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795102E6">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14:paraId="747CA545" w14:textId="77777777" w:rsidR="00AF0473" w:rsidRPr="005D724C" w:rsidRDefault="00AF0473" w:rsidP="00AF0473">
      <w:pPr>
        <w:spacing w:line="0" w:lineRule="atLeast"/>
        <w:jc w:val="center"/>
        <w:rPr>
          <w:sz w:val="28"/>
          <w:szCs w:val="28"/>
        </w:rPr>
      </w:pPr>
      <w:r w:rsidRPr="005D724C">
        <w:rPr>
          <w:sz w:val="28"/>
          <w:szCs w:val="28"/>
        </w:rPr>
        <w:t>Российская Федерация</w:t>
      </w:r>
    </w:p>
    <w:p w14:paraId="6CDD43FF" w14:textId="77777777" w:rsidR="00AF0473" w:rsidRPr="005D724C" w:rsidRDefault="00AF0473" w:rsidP="00AF0473">
      <w:pPr>
        <w:spacing w:line="0" w:lineRule="atLeast"/>
        <w:jc w:val="center"/>
        <w:rPr>
          <w:sz w:val="28"/>
          <w:szCs w:val="28"/>
        </w:rPr>
      </w:pPr>
      <w:r w:rsidRPr="005D724C">
        <w:rPr>
          <w:sz w:val="28"/>
          <w:szCs w:val="28"/>
        </w:rPr>
        <w:t>Самарская область</w:t>
      </w:r>
    </w:p>
    <w:p w14:paraId="7F867842" w14:textId="77777777" w:rsidR="00AF0473" w:rsidRPr="00AB62B9" w:rsidRDefault="00AF0473" w:rsidP="00AF0473">
      <w:pPr>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4C06819" w14:textId="7BEFF952" w:rsidR="00AF0473" w:rsidRPr="00AB62B9" w:rsidRDefault="00AF0473" w:rsidP="00AF0473">
      <w:pPr>
        <w:adjustRightInd w:val="0"/>
        <w:spacing w:line="0" w:lineRule="atLeast"/>
        <w:outlineLvl w:val="0"/>
        <w:rPr>
          <w:b/>
          <w:bCs/>
        </w:rPr>
      </w:pPr>
      <w:r w:rsidRPr="00AB62B9">
        <w:rPr>
          <w:b/>
          <w:bCs/>
        </w:rPr>
        <w:t xml:space="preserve">                            </w:t>
      </w:r>
      <w:r>
        <w:rPr>
          <w:b/>
          <w:bCs/>
        </w:rPr>
        <w:t xml:space="preserve">       </w:t>
      </w:r>
      <w:r w:rsidR="004F3224">
        <w:rPr>
          <w:b/>
          <w:bCs/>
        </w:rPr>
        <w:t xml:space="preserve">                 </w:t>
      </w:r>
      <w:r>
        <w:rPr>
          <w:b/>
          <w:bCs/>
        </w:rPr>
        <w:t xml:space="preserve">  </w:t>
      </w:r>
      <w:r w:rsidRPr="00AB62B9">
        <w:rPr>
          <w:b/>
          <w:bCs/>
        </w:rPr>
        <w:t xml:space="preserve">СЕЛЬСКОГО ПОСЕЛЕНИЯ </w:t>
      </w:r>
      <w:r w:rsidR="00202A86">
        <w:rPr>
          <w:b/>
          <w:bCs/>
        </w:rPr>
        <w:t>ВЕРХНИЕ БЕЛОЗЕРКИ</w:t>
      </w:r>
    </w:p>
    <w:p w14:paraId="4466651E" w14:textId="77777777" w:rsidR="00AF0473" w:rsidRPr="00AB62B9" w:rsidRDefault="00AF0473" w:rsidP="00AF0473">
      <w:pPr>
        <w:adjustRightInd w:val="0"/>
        <w:spacing w:line="0" w:lineRule="atLeast"/>
        <w:jc w:val="center"/>
        <w:outlineLvl w:val="0"/>
        <w:rPr>
          <w:b/>
          <w:bCs/>
        </w:rPr>
      </w:pPr>
      <w:r w:rsidRPr="00AB62B9">
        <w:rPr>
          <w:b/>
          <w:bCs/>
        </w:rPr>
        <w:t>МУНИЦИПАЛЬНОГО РАЙОНА СТАВРОПОЛЬСКИЙ</w:t>
      </w:r>
    </w:p>
    <w:p w14:paraId="2742082A" w14:textId="77777777" w:rsidR="00AF0473" w:rsidRPr="00AB62B9" w:rsidRDefault="00AF0473" w:rsidP="00AF0473">
      <w:pPr>
        <w:adjustRightInd w:val="0"/>
        <w:spacing w:line="0" w:lineRule="atLeast"/>
        <w:jc w:val="center"/>
        <w:rPr>
          <w:b/>
          <w:bCs/>
        </w:rPr>
      </w:pPr>
      <w:r w:rsidRPr="00AB62B9">
        <w:rPr>
          <w:b/>
          <w:bCs/>
        </w:rPr>
        <w:t>САМАРСКОЙ ОБЛАСТИ</w:t>
      </w:r>
    </w:p>
    <w:p w14:paraId="2B400C0D" w14:textId="77777777" w:rsidR="00AF0473" w:rsidRPr="00876CDE" w:rsidRDefault="00AF0473" w:rsidP="00AF0473">
      <w:pPr>
        <w:spacing w:line="276" w:lineRule="auto"/>
        <w:rPr>
          <w:rFonts w:ascii="Calibri" w:eastAsia="Calibri" w:hAnsi="Calibri"/>
          <w:b/>
        </w:rPr>
      </w:pPr>
      <w:r w:rsidRPr="00876CDE">
        <w:rPr>
          <w:rFonts w:ascii="Calibri" w:eastAsia="Calibri" w:hAnsi="Calibri"/>
        </w:rPr>
        <w:t xml:space="preserve">                                                                                   </w:t>
      </w:r>
    </w:p>
    <w:p w14:paraId="531B0B90" w14:textId="4EC9E3B5" w:rsidR="00AF0473" w:rsidRPr="00AF0473" w:rsidRDefault="00AF0473" w:rsidP="00AF0473">
      <w:pPr>
        <w:spacing w:line="276" w:lineRule="auto"/>
        <w:jc w:val="center"/>
        <w:rPr>
          <w:b/>
          <w:sz w:val="26"/>
          <w:szCs w:val="26"/>
        </w:rPr>
      </w:pPr>
      <w:r w:rsidRPr="00AF0473">
        <w:rPr>
          <w:b/>
          <w:sz w:val="26"/>
          <w:szCs w:val="26"/>
        </w:rPr>
        <w:t>ПОСТАНОВЛЕНИЕ</w:t>
      </w:r>
      <w:r w:rsidR="004F3224">
        <w:rPr>
          <w:b/>
          <w:sz w:val="26"/>
          <w:szCs w:val="26"/>
        </w:rPr>
        <w:t xml:space="preserve"> </w:t>
      </w:r>
    </w:p>
    <w:p w14:paraId="4F978008" w14:textId="77777777" w:rsidR="009426B0" w:rsidRPr="00C34011" w:rsidRDefault="009426B0" w:rsidP="009426B0">
      <w:pPr>
        <w:suppressAutoHyphens/>
        <w:jc w:val="center"/>
        <w:rPr>
          <w:sz w:val="28"/>
          <w:szCs w:val="28"/>
          <w:lang w:eastAsia="ru-RU" w:bidi="en-US"/>
        </w:rPr>
      </w:pPr>
    </w:p>
    <w:p w14:paraId="0217A241" w14:textId="376B194B" w:rsidR="009426B0" w:rsidRPr="00AF0473" w:rsidRDefault="009426B0" w:rsidP="009426B0">
      <w:pPr>
        <w:jc w:val="center"/>
        <w:rPr>
          <w:b/>
          <w:sz w:val="28"/>
          <w:szCs w:val="28"/>
          <w:lang w:eastAsia="ru-RU"/>
        </w:rPr>
      </w:pPr>
      <w:r w:rsidRPr="00AF0473">
        <w:rPr>
          <w:b/>
          <w:sz w:val="28"/>
          <w:szCs w:val="28"/>
          <w:lang w:eastAsia="ru-RU"/>
        </w:rPr>
        <w:t xml:space="preserve">от </w:t>
      </w:r>
      <w:r w:rsidR="00AF4989">
        <w:rPr>
          <w:b/>
          <w:sz w:val="28"/>
          <w:szCs w:val="28"/>
          <w:lang w:eastAsia="ru-RU"/>
        </w:rPr>
        <w:t>12.0</w:t>
      </w:r>
      <w:bookmarkStart w:id="1" w:name="_GoBack"/>
      <w:bookmarkEnd w:id="1"/>
      <w:r w:rsidR="00202A86">
        <w:rPr>
          <w:b/>
          <w:sz w:val="28"/>
          <w:szCs w:val="28"/>
          <w:lang w:eastAsia="ru-RU"/>
        </w:rPr>
        <w:t>3.2024</w:t>
      </w:r>
      <w:r w:rsidR="00676BE8">
        <w:rPr>
          <w:b/>
          <w:sz w:val="28"/>
          <w:szCs w:val="28"/>
          <w:lang w:eastAsia="ru-RU"/>
        </w:rPr>
        <w:t xml:space="preserve"> г.</w:t>
      </w:r>
      <w:r w:rsidRPr="00AF0473">
        <w:rPr>
          <w:b/>
          <w:sz w:val="28"/>
          <w:szCs w:val="28"/>
          <w:lang w:eastAsia="ru-RU"/>
        </w:rPr>
        <w:t xml:space="preserve">           </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 xml:space="preserve">                                     </w:t>
      </w:r>
      <w:r w:rsidR="00676BE8">
        <w:rPr>
          <w:b/>
          <w:sz w:val="28"/>
          <w:szCs w:val="28"/>
          <w:lang w:eastAsia="ru-RU"/>
        </w:rPr>
        <w:t xml:space="preserve">                        </w:t>
      </w:r>
      <w:r w:rsidRPr="00AF0473">
        <w:rPr>
          <w:b/>
          <w:sz w:val="28"/>
          <w:szCs w:val="28"/>
          <w:lang w:eastAsia="ru-RU"/>
        </w:rPr>
        <w:t xml:space="preserve"> №</w:t>
      </w:r>
      <w:r w:rsidR="004C7EDF" w:rsidRPr="00AF0473">
        <w:rPr>
          <w:b/>
          <w:sz w:val="28"/>
          <w:szCs w:val="28"/>
          <w:lang w:eastAsia="ru-RU"/>
        </w:rPr>
        <w:t xml:space="preserve"> </w:t>
      </w:r>
      <w:r w:rsidR="00E57D7C" w:rsidRPr="00AF0473">
        <w:rPr>
          <w:b/>
          <w:sz w:val="28"/>
          <w:szCs w:val="28"/>
          <w:lang w:eastAsia="ru-RU"/>
        </w:rPr>
        <w:t xml:space="preserve"> </w:t>
      </w:r>
      <w:r w:rsidR="00202A86">
        <w:rPr>
          <w:b/>
          <w:sz w:val="28"/>
          <w:szCs w:val="28"/>
          <w:lang w:eastAsia="ru-RU"/>
        </w:rPr>
        <w:t>13</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6E93348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2052FAD5" w14:textId="77777777" w:rsidR="009426B0" w:rsidRPr="00C34011" w:rsidRDefault="009426B0" w:rsidP="009426B0">
      <w:pPr>
        <w:spacing w:line="276" w:lineRule="auto"/>
        <w:jc w:val="center"/>
        <w:rPr>
          <w:b/>
          <w:sz w:val="24"/>
          <w:szCs w:val="24"/>
          <w:lang w:eastAsia="ru-RU"/>
        </w:rPr>
      </w:pPr>
    </w:p>
    <w:p w14:paraId="647D107E" w14:textId="7902975B" w:rsidR="00814ABA"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202A86">
        <w:rPr>
          <w:sz w:val="28"/>
          <w:szCs w:val="28"/>
          <w:lang w:eastAsia="ru-RU"/>
        </w:rPr>
        <w:t>Верхние Белозерки</w:t>
      </w:r>
      <w:r w:rsidR="004F3224">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2" w:name="_Hlk42598675"/>
      <w:r w:rsidRPr="00C34011">
        <w:rPr>
          <w:sz w:val="28"/>
          <w:szCs w:val="28"/>
          <w:lang w:eastAsia="ru-RU"/>
        </w:rPr>
        <w:t xml:space="preserve">принятого Решением Собрания Представителей </w:t>
      </w:r>
      <w:bookmarkEnd w:id="2"/>
      <w:r w:rsidR="004F3224">
        <w:rPr>
          <w:sz w:val="28"/>
          <w:szCs w:val="28"/>
          <w:lang w:eastAsia="ru-RU"/>
        </w:rPr>
        <w:t xml:space="preserve">сельского поселения </w:t>
      </w:r>
      <w:r w:rsidR="00202A86">
        <w:rPr>
          <w:sz w:val="28"/>
          <w:szCs w:val="28"/>
          <w:lang w:eastAsia="ru-RU"/>
        </w:rPr>
        <w:t>Верхние Белозерки</w:t>
      </w:r>
      <w:r w:rsidR="004F3224">
        <w:rPr>
          <w:sz w:val="28"/>
          <w:szCs w:val="28"/>
          <w:lang w:eastAsia="ru-RU"/>
        </w:rPr>
        <w:t xml:space="preserve"> муниципального района Ставропольский Самарской области </w:t>
      </w:r>
      <w:r w:rsidR="00777D30" w:rsidRPr="00777D30">
        <w:rPr>
          <w:sz w:val="28"/>
          <w:szCs w:val="28"/>
          <w:lang w:eastAsia="ru-RU"/>
        </w:rPr>
        <w:t>от 10.09.2019  № 1</w:t>
      </w:r>
      <w:r w:rsidR="004F3224">
        <w:rPr>
          <w:sz w:val="28"/>
          <w:szCs w:val="28"/>
          <w:lang w:eastAsia="ru-RU"/>
        </w:rPr>
        <w:t>80</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w:t>
      </w:r>
      <w:r w:rsidR="004F3224">
        <w:rPr>
          <w:sz w:val="28"/>
          <w:szCs w:val="28"/>
          <w:shd w:val="clear" w:color="auto" w:fill="FFFFFF"/>
        </w:rPr>
        <w:t xml:space="preserve">сельского поселения </w:t>
      </w:r>
      <w:r w:rsidR="00202A86">
        <w:rPr>
          <w:sz w:val="28"/>
          <w:szCs w:val="28"/>
          <w:shd w:val="clear" w:color="auto" w:fill="FFFFFF"/>
        </w:rPr>
        <w:t>Верхние Белозерки</w:t>
      </w:r>
      <w:r w:rsidR="004F3224">
        <w:rPr>
          <w:sz w:val="28"/>
          <w:szCs w:val="28"/>
          <w:shd w:val="clear" w:color="auto" w:fill="FFFFFF"/>
        </w:rPr>
        <w:t xml:space="preserve"> </w:t>
      </w:r>
      <w:r>
        <w:rPr>
          <w:sz w:val="28"/>
          <w:szCs w:val="28"/>
          <w:shd w:val="clear" w:color="auto" w:fill="FFFFFF"/>
        </w:rPr>
        <w:t>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4F3224">
        <w:rPr>
          <w:sz w:val="28"/>
          <w:szCs w:val="28"/>
          <w:shd w:val="clear" w:color="auto" w:fill="FFFFFF"/>
        </w:rPr>
        <w:t xml:space="preserve">сельского поселения </w:t>
      </w:r>
      <w:r w:rsidR="00202A86">
        <w:rPr>
          <w:sz w:val="28"/>
          <w:szCs w:val="28"/>
          <w:shd w:val="clear" w:color="auto" w:fill="FFFFFF"/>
        </w:rPr>
        <w:t>Верхние Белозерки</w:t>
      </w:r>
      <w:r w:rsidR="004F3224">
        <w:rPr>
          <w:sz w:val="28"/>
          <w:szCs w:val="28"/>
          <w:shd w:val="clear" w:color="auto" w:fill="FFFFFF"/>
        </w:rPr>
        <w:t xml:space="preserve"> </w:t>
      </w:r>
      <w:r w:rsidRPr="00C22498">
        <w:rPr>
          <w:sz w:val="28"/>
          <w:szCs w:val="28"/>
          <w:shd w:val="clear" w:color="auto" w:fill="FFFFFF"/>
        </w:rPr>
        <w:t xml:space="preserve">муниципального района Ставропольский Самарской области от </w:t>
      </w:r>
      <w:r w:rsidR="004F3224">
        <w:rPr>
          <w:sz w:val="28"/>
          <w:szCs w:val="28"/>
          <w:shd w:val="clear" w:color="auto" w:fill="FFFFFF"/>
        </w:rPr>
        <w:t>10</w:t>
      </w:r>
      <w:r w:rsidR="00777D30">
        <w:rPr>
          <w:sz w:val="28"/>
          <w:szCs w:val="28"/>
          <w:shd w:val="clear" w:color="auto" w:fill="FFFFFF"/>
        </w:rPr>
        <w:t>.03.2018</w:t>
      </w:r>
      <w:r w:rsidRPr="00C22498">
        <w:rPr>
          <w:sz w:val="28"/>
          <w:szCs w:val="28"/>
          <w:shd w:val="clear" w:color="auto" w:fill="FFFFFF"/>
        </w:rPr>
        <w:t xml:space="preserve"> №</w:t>
      </w:r>
      <w:r>
        <w:rPr>
          <w:sz w:val="28"/>
          <w:szCs w:val="28"/>
          <w:shd w:val="clear" w:color="auto" w:fill="FFFFFF"/>
        </w:rPr>
        <w:t xml:space="preserve"> </w:t>
      </w:r>
      <w:r w:rsidR="00777D30">
        <w:rPr>
          <w:sz w:val="28"/>
          <w:szCs w:val="28"/>
          <w:shd w:val="clear" w:color="auto" w:fill="FFFFFF"/>
        </w:rPr>
        <w:t>1</w:t>
      </w:r>
      <w:r w:rsidR="004F3224">
        <w:rPr>
          <w:sz w:val="28"/>
          <w:szCs w:val="28"/>
          <w:shd w:val="clear" w:color="auto" w:fill="FFFFFF"/>
        </w:rPr>
        <w:t>7</w:t>
      </w:r>
      <w:r w:rsidR="00777D30">
        <w:rPr>
          <w:sz w:val="28"/>
          <w:szCs w:val="28"/>
          <w:shd w:val="clear" w:color="auto" w:fill="FFFFFF"/>
        </w:rPr>
        <w:t xml:space="preserve"> (в редакции постановления от </w:t>
      </w:r>
      <w:r w:rsidR="004F3224">
        <w:rPr>
          <w:sz w:val="28"/>
          <w:szCs w:val="28"/>
          <w:shd w:val="clear" w:color="auto" w:fill="FFFFFF"/>
        </w:rPr>
        <w:t>03</w:t>
      </w:r>
      <w:r w:rsidR="00777D30">
        <w:rPr>
          <w:sz w:val="28"/>
          <w:szCs w:val="28"/>
          <w:shd w:val="clear" w:color="auto" w:fill="FFFFFF"/>
        </w:rPr>
        <w:t>.08.2020 №</w:t>
      </w:r>
      <w:r w:rsidR="004F3224">
        <w:rPr>
          <w:sz w:val="28"/>
          <w:szCs w:val="28"/>
          <w:shd w:val="clear" w:color="auto" w:fill="FFFFFF"/>
        </w:rPr>
        <w:t>56</w:t>
      </w:r>
      <w:r w:rsidR="00777D30">
        <w:rPr>
          <w:sz w:val="28"/>
          <w:szCs w:val="28"/>
          <w:shd w:val="clear" w:color="auto" w:fill="FFFFFF"/>
        </w:rPr>
        <w:t>)</w:t>
      </w:r>
      <w:r w:rsidRPr="00C34011">
        <w:rPr>
          <w:sz w:val="28"/>
          <w:szCs w:val="28"/>
          <w:lang w:eastAsia="ru-RU"/>
        </w:rPr>
        <w:t>,</w:t>
      </w:r>
      <w:r>
        <w:rPr>
          <w:sz w:val="28"/>
          <w:szCs w:val="28"/>
          <w:lang w:eastAsia="ru-RU"/>
        </w:rPr>
        <w:t xml:space="preserve"> администрация сельского поселения </w:t>
      </w:r>
      <w:r w:rsidR="00202A86">
        <w:rPr>
          <w:sz w:val="28"/>
          <w:szCs w:val="28"/>
          <w:lang w:eastAsia="ru-RU"/>
        </w:rPr>
        <w:t>Верхние Белозерки</w:t>
      </w:r>
      <w:r w:rsidR="004F3224">
        <w:rPr>
          <w:sz w:val="28"/>
          <w:szCs w:val="28"/>
          <w:lang w:eastAsia="ru-RU"/>
        </w:rPr>
        <w:t xml:space="preserve"> </w:t>
      </w:r>
      <w:r>
        <w:rPr>
          <w:sz w:val="28"/>
          <w:szCs w:val="28"/>
          <w:lang w:eastAsia="ru-RU"/>
        </w:rPr>
        <w:t>муниципального района Ставропольский Самарской области</w:t>
      </w:r>
    </w:p>
    <w:p w14:paraId="46807159" w14:textId="6E521FB4" w:rsidR="009426B0" w:rsidRPr="00814ABA" w:rsidRDefault="00814ABA" w:rsidP="00814ABA">
      <w:pPr>
        <w:spacing w:line="276" w:lineRule="auto"/>
        <w:ind w:firstLine="709"/>
        <w:jc w:val="both"/>
        <w:rPr>
          <w:sz w:val="28"/>
          <w:szCs w:val="28"/>
          <w:lang w:eastAsia="ru-RU"/>
        </w:rPr>
      </w:pPr>
      <w:r>
        <w:rPr>
          <w:sz w:val="28"/>
          <w:szCs w:val="28"/>
          <w:lang w:eastAsia="ru-RU"/>
        </w:rPr>
        <w:t xml:space="preserve">                                                     </w:t>
      </w:r>
      <w:r w:rsidR="009426B0">
        <w:rPr>
          <w:sz w:val="28"/>
          <w:szCs w:val="28"/>
          <w:lang w:eastAsia="ru-RU"/>
        </w:rPr>
        <w:t xml:space="preserve"> </w:t>
      </w:r>
      <w:r w:rsidR="009426B0" w:rsidRPr="00C34011">
        <w:rPr>
          <w:sz w:val="28"/>
          <w:szCs w:val="28"/>
          <w:lang w:eastAsia="ru-RU"/>
        </w:rPr>
        <w:t>постановляет:</w:t>
      </w:r>
    </w:p>
    <w:p w14:paraId="5F972B48" w14:textId="77777777" w:rsidR="00814ABA" w:rsidRPr="00C34011" w:rsidRDefault="00814ABA" w:rsidP="00814ABA">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3"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3"/>
      <w:r w:rsidRPr="00C34011">
        <w:rPr>
          <w:sz w:val="28"/>
          <w:szCs w:val="28"/>
          <w:lang w:eastAsia="ru-RU"/>
        </w:rPr>
        <w:t xml:space="preserve"> согласно приложению к настоящему постановлению.</w:t>
      </w:r>
    </w:p>
    <w:p w14:paraId="456462C4" w14:textId="77777777" w:rsidR="00814ABA" w:rsidRPr="00954344" w:rsidRDefault="00814ABA" w:rsidP="00814ABA">
      <w:pPr>
        <w:spacing w:line="276" w:lineRule="auto"/>
        <w:ind w:firstLine="709"/>
        <w:jc w:val="both"/>
        <w:rPr>
          <w:sz w:val="28"/>
          <w:szCs w:val="28"/>
          <w:lang w:eastAsia="ru-RU"/>
        </w:rPr>
      </w:pPr>
      <w:r w:rsidRPr="00954344">
        <w:rPr>
          <w:sz w:val="28"/>
          <w:szCs w:val="28"/>
          <w:lang w:eastAsia="ru-RU"/>
        </w:rPr>
        <w:t>2.</w:t>
      </w:r>
      <w:r w:rsidRPr="00954344">
        <w:rPr>
          <w:sz w:val="28"/>
          <w:szCs w:val="28"/>
          <w:lang w:eastAsia="ru-RU"/>
        </w:rPr>
        <w:tab/>
        <w:t>Признать утратившими силу:</w:t>
      </w:r>
    </w:p>
    <w:p w14:paraId="372DCB7A" w14:textId="6EE066F2" w:rsidR="00814ABA" w:rsidRPr="00954344" w:rsidRDefault="00814ABA" w:rsidP="00814ABA">
      <w:pPr>
        <w:pStyle w:val="a5"/>
        <w:ind w:left="0" w:firstLine="0"/>
        <w:jc w:val="left"/>
        <w:rPr>
          <w:bCs/>
          <w:sz w:val="28"/>
          <w:szCs w:val="28"/>
        </w:rPr>
      </w:pPr>
      <w:r w:rsidRPr="00954344">
        <w:rPr>
          <w:sz w:val="28"/>
          <w:szCs w:val="28"/>
          <w:lang w:eastAsia="ru-RU"/>
        </w:rPr>
        <w:t xml:space="preserve">- </w:t>
      </w:r>
      <w:r w:rsidRPr="00954344">
        <w:rPr>
          <w:sz w:val="28"/>
          <w:szCs w:val="28"/>
        </w:rPr>
        <w:t xml:space="preserve">Постановление администрации сельского поселения </w:t>
      </w:r>
      <w:r w:rsidR="00202A86">
        <w:rPr>
          <w:sz w:val="28"/>
          <w:szCs w:val="28"/>
        </w:rPr>
        <w:t>Верхние Белозерки</w:t>
      </w:r>
      <w:r w:rsidR="00202A86" w:rsidRPr="00954344">
        <w:rPr>
          <w:sz w:val="28"/>
          <w:szCs w:val="28"/>
        </w:rPr>
        <w:t xml:space="preserve"> муниципального</w:t>
      </w:r>
      <w:r w:rsidRPr="00954344">
        <w:rPr>
          <w:sz w:val="28"/>
          <w:szCs w:val="28"/>
        </w:rPr>
        <w:t xml:space="preserve"> района Ставроп</w:t>
      </w:r>
      <w:r w:rsidR="00202A86">
        <w:rPr>
          <w:sz w:val="28"/>
          <w:szCs w:val="28"/>
        </w:rPr>
        <w:t>ольский Самарской области от 20.12.2022 г № 5</w:t>
      </w:r>
      <w:r w:rsidRPr="00954344">
        <w:rPr>
          <w:sz w:val="28"/>
          <w:szCs w:val="28"/>
        </w:rPr>
        <w:t xml:space="preserve">5 «Об </w:t>
      </w:r>
      <w:r w:rsidR="00202A86" w:rsidRPr="00954344">
        <w:rPr>
          <w:sz w:val="28"/>
          <w:szCs w:val="28"/>
        </w:rPr>
        <w:t>утверждении административного</w:t>
      </w:r>
      <w:r w:rsidRPr="00954344">
        <w:rPr>
          <w:sz w:val="28"/>
          <w:szCs w:val="28"/>
        </w:rPr>
        <w:t xml:space="preserve"> </w:t>
      </w:r>
      <w:hyperlink w:anchor="P31" w:history="1">
        <w:r w:rsidR="00660DC2" w:rsidRPr="00954344">
          <w:rPr>
            <w:sz w:val="28"/>
            <w:szCs w:val="28"/>
          </w:rPr>
          <w:t>регламент</w:t>
        </w:r>
        <w:r w:rsidR="00660DC2">
          <w:rPr>
            <w:sz w:val="28"/>
            <w:szCs w:val="28"/>
          </w:rPr>
          <w:t>а</w:t>
        </w:r>
        <w:r w:rsidR="00660DC2" w:rsidRPr="00954344">
          <w:rPr>
            <w:sz w:val="28"/>
            <w:szCs w:val="28"/>
          </w:rPr>
          <w:t>,</w:t>
        </w:r>
      </w:hyperlink>
      <w:r w:rsidRPr="00954344">
        <w:rPr>
          <w:sz w:val="28"/>
          <w:szCs w:val="28"/>
        </w:rPr>
        <w:t xml:space="preserve"> предоставления муниципальной </w:t>
      </w:r>
      <w:r w:rsidRPr="00954344">
        <w:rPr>
          <w:sz w:val="28"/>
          <w:szCs w:val="28"/>
        </w:rPr>
        <w:lastRenderedPageBreak/>
        <w:t>услуги "Выдача разрешений на проведение земляных работ"</w:t>
      </w:r>
      <w:r w:rsidRPr="00954344">
        <w:rPr>
          <w:bCs/>
          <w:sz w:val="28"/>
          <w:szCs w:val="28"/>
          <w:lang w:bidi="ru-RU"/>
        </w:rPr>
        <w:t>»</w:t>
      </w:r>
      <w:r>
        <w:rPr>
          <w:bCs/>
          <w:sz w:val="28"/>
          <w:szCs w:val="28"/>
          <w:lang w:bidi="ru-RU"/>
        </w:rPr>
        <w:t>;</w:t>
      </w:r>
    </w:p>
    <w:p w14:paraId="72E3CBBA" w14:textId="04FDCF3F" w:rsidR="00814ABA" w:rsidRPr="00954344" w:rsidRDefault="00814ABA" w:rsidP="00814ABA">
      <w:pPr>
        <w:spacing w:line="276" w:lineRule="auto"/>
        <w:jc w:val="both"/>
        <w:rPr>
          <w:sz w:val="28"/>
          <w:szCs w:val="28"/>
          <w:lang w:eastAsia="ru-RU"/>
        </w:rPr>
      </w:pPr>
      <w:r>
        <w:rPr>
          <w:sz w:val="28"/>
          <w:szCs w:val="28"/>
          <w:lang w:eastAsia="ru-RU"/>
        </w:rPr>
        <w:t>- П</w:t>
      </w:r>
      <w:r w:rsidRPr="00954344">
        <w:rPr>
          <w:sz w:val="28"/>
          <w:szCs w:val="28"/>
          <w:lang w:eastAsia="ru-RU"/>
        </w:rPr>
        <w:t xml:space="preserve">остановление </w:t>
      </w:r>
      <w:r w:rsidRPr="00954344">
        <w:rPr>
          <w:sz w:val="28"/>
          <w:szCs w:val="28"/>
        </w:rPr>
        <w:t xml:space="preserve">администрации сельского поселения </w:t>
      </w:r>
      <w:r w:rsidR="00202A86">
        <w:rPr>
          <w:sz w:val="28"/>
          <w:szCs w:val="28"/>
        </w:rPr>
        <w:t>Верхние Белозерки</w:t>
      </w:r>
      <w:r w:rsidRPr="00954344">
        <w:rPr>
          <w:sz w:val="28"/>
          <w:szCs w:val="28"/>
        </w:rPr>
        <w:t xml:space="preserve">  муниципального района Ставропольский Самарской области </w:t>
      </w:r>
      <w:r w:rsidR="00202A86">
        <w:rPr>
          <w:sz w:val="28"/>
          <w:szCs w:val="28"/>
          <w:lang w:eastAsia="ru-RU"/>
        </w:rPr>
        <w:t>от 07.03.2023 № 17</w:t>
      </w:r>
      <w:r w:rsidRPr="00954344">
        <w:rPr>
          <w:sz w:val="28"/>
          <w:szCs w:val="28"/>
          <w:lang w:eastAsia="ru-RU"/>
        </w:rPr>
        <w:t xml:space="preserve"> «О внесении </w:t>
      </w:r>
      <w:r w:rsidRPr="00954344">
        <w:rPr>
          <w:sz w:val="28"/>
          <w:szCs w:val="28"/>
        </w:rPr>
        <w:t xml:space="preserve">изменений в административный </w:t>
      </w:r>
      <w:hyperlink w:anchor="P31" w:history="1">
        <w:r w:rsidRPr="00954344">
          <w:rPr>
            <w:color w:val="0000FF"/>
            <w:sz w:val="28"/>
            <w:szCs w:val="28"/>
          </w:rPr>
          <w:t>регламент</w:t>
        </w:r>
      </w:hyperlink>
      <w:r w:rsidRPr="00954344">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w:t>
      </w:r>
      <w:r w:rsidR="00202A86">
        <w:rPr>
          <w:sz w:val="28"/>
          <w:szCs w:val="28"/>
        </w:rPr>
        <w:t>Верхние Белозерки</w:t>
      </w:r>
      <w:r w:rsidRPr="00954344">
        <w:rPr>
          <w:sz w:val="28"/>
          <w:szCs w:val="28"/>
        </w:rPr>
        <w:t xml:space="preserve"> муниципального района Ставро</w:t>
      </w:r>
      <w:r w:rsidR="00202A86">
        <w:rPr>
          <w:sz w:val="28"/>
          <w:szCs w:val="28"/>
        </w:rPr>
        <w:t>польский Самарской области от 20.12.2022 года №5</w:t>
      </w:r>
      <w:r w:rsidRPr="00954344">
        <w:rPr>
          <w:sz w:val="28"/>
          <w:szCs w:val="28"/>
        </w:rPr>
        <w:t>5   «Об утверждении административного регламента предоставления муниципальной услуги «Выдача разрешений на проведение земляных работ»</w:t>
      </w:r>
      <w:r w:rsidRPr="00954344">
        <w:rPr>
          <w:sz w:val="28"/>
          <w:szCs w:val="28"/>
          <w:lang w:eastAsia="ru-RU"/>
        </w:rPr>
        <w:t>».</w:t>
      </w:r>
    </w:p>
    <w:p w14:paraId="280B988E" w14:textId="50CA334D" w:rsidR="00814ABA" w:rsidRDefault="00814ABA" w:rsidP="00814ABA">
      <w:pPr>
        <w:spacing w:line="276" w:lineRule="auto"/>
        <w:ind w:firstLine="709"/>
        <w:rPr>
          <w:sz w:val="28"/>
          <w:szCs w:val="28"/>
          <w:lang w:eastAsia="ru-RU"/>
        </w:rPr>
      </w:pPr>
      <w:r>
        <w:rPr>
          <w:sz w:val="28"/>
          <w:szCs w:val="28"/>
          <w:lang w:eastAsia="ru-RU"/>
        </w:rPr>
        <w:t>3.</w:t>
      </w:r>
      <w:r w:rsidRPr="00954344">
        <w:rPr>
          <w:sz w:val="24"/>
          <w:szCs w:val="24"/>
        </w:rPr>
        <w:t xml:space="preserve"> </w:t>
      </w:r>
      <w:r w:rsidRPr="00954344">
        <w:rPr>
          <w:sz w:val="28"/>
          <w:szCs w:val="28"/>
        </w:rPr>
        <w:t xml:space="preserve">Настоящее Постановление подлежит официальному </w:t>
      </w:r>
      <w:r w:rsidR="00202A86">
        <w:rPr>
          <w:sz w:val="28"/>
          <w:szCs w:val="28"/>
        </w:rPr>
        <w:t>опубликованию в газете «Верхние Белозерский Вестник</w:t>
      </w:r>
      <w:r w:rsidRPr="00954344">
        <w:rPr>
          <w:sz w:val="28"/>
          <w:szCs w:val="28"/>
        </w:rPr>
        <w:t xml:space="preserve">» и на официальном сайте администрации сельского поселения </w:t>
      </w:r>
      <w:r w:rsidR="00202A86">
        <w:rPr>
          <w:sz w:val="28"/>
          <w:szCs w:val="28"/>
        </w:rPr>
        <w:t>Верхние Белозерки</w:t>
      </w:r>
      <w:r w:rsidRPr="00954344">
        <w:rPr>
          <w:sz w:val="28"/>
          <w:szCs w:val="28"/>
        </w:rPr>
        <w:t xml:space="preserve"> в сети интернет </w:t>
      </w:r>
      <w:hyperlink r:id="rId9" w:history="1">
        <w:proofErr w:type="spellStart"/>
        <w:r w:rsidR="00202A86" w:rsidRPr="007F68C7">
          <w:rPr>
            <w:rStyle w:val="ad"/>
            <w:sz w:val="28"/>
            <w:szCs w:val="28"/>
          </w:rPr>
          <w:t>http</w:t>
        </w:r>
        <w:proofErr w:type="spellEnd"/>
        <w:r w:rsidR="00202A86" w:rsidRPr="007F68C7">
          <w:rPr>
            <w:rStyle w:val="ad"/>
            <w:sz w:val="28"/>
            <w:szCs w:val="28"/>
          </w:rPr>
          <w:t>://</w:t>
        </w:r>
        <w:proofErr w:type="spellStart"/>
        <w:r w:rsidR="00202A86" w:rsidRPr="007F68C7">
          <w:rPr>
            <w:rStyle w:val="ad"/>
            <w:sz w:val="28"/>
            <w:szCs w:val="28"/>
          </w:rPr>
          <w:t>www</w:t>
        </w:r>
        <w:proofErr w:type="spellEnd"/>
        <w:r w:rsidR="00202A86" w:rsidRPr="007F68C7">
          <w:rPr>
            <w:rStyle w:val="ad"/>
            <w:sz w:val="28"/>
            <w:szCs w:val="28"/>
          </w:rPr>
          <w:t>.</w:t>
        </w:r>
        <w:r w:rsidR="00202A86" w:rsidRPr="007F68C7">
          <w:rPr>
            <w:rStyle w:val="ad"/>
            <w:sz w:val="28"/>
            <w:szCs w:val="28"/>
            <w:lang w:val="en-US"/>
          </w:rPr>
          <w:t>v</w:t>
        </w:r>
        <w:r w:rsidR="00202A86" w:rsidRPr="007F68C7">
          <w:rPr>
            <w:rStyle w:val="ad"/>
            <w:sz w:val="28"/>
            <w:szCs w:val="28"/>
          </w:rPr>
          <w:t>.</w:t>
        </w:r>
        <w:proofErr w:type="spellStart"/>
        <w:r w:rsidR="00202A86" w:rsidRPr="007F68C7">
          <w:rPr>
            <w:rStyle w:val="ad"/>
            <w:sz w:val="28"/>
            <w:szCs w:val="28"/>
            <w:lang w:val="en-US"/>
          </w:rPr>
          <w:t>belozerki</w:t>
        </w:r>
        <w:proofErr w:type="spellEnd"/>
        <w:r w:rsidR="00202A86" w:rsidRPr="007F68C7">
          <w:rPr>
            <w:rStyle w:val="ad"/>
            <w:sz w:val="28"/>
            <w:szCs w:val="28"/>
          </w:rPr>
          <w:t>.</w:t>
        </w:r>
        <w:proofErr w:type="spellStart"/>
        <w:r w:rsidR="00202A86" w:rsidRPr="007F68C7">
          <w:rPr>
            <w:rStyle w:val="ad"/>
            <w:sz w:val="28"/>
            <w:szCs w:val="28"/>
          </w:rPr>
          <w:t>stavrsp.ru</w:t>
        </w:r>
        <w:proofErr w:type="spellEnd"/>
      </w:hyperlink>
      <w:r w:rsidRPr="00176B12">
        <w:rPr>
          <w:sz w:val="28"/>
          <w:szCs w:val="28"/>
          <w:lang w:eastAsia="ru-RU"/>
        </w:rPr>
        <w:t>.</w:t>
      </w:r>
    </w:p>
    <w:p w14:paraId="5FE84E55" w14:textId="77777777" w:rsidR="00814ABA" w:rsidRPr="00C34011" w:rsidRDefault="00814ABA" w:rsidP="00814ABA">
      <w:pPr>
        <w:spacing w:line="276" w:lineRule="auto"/>
        <w:ind w:firstLine="709"/>
        <w:jc w:val="both"/>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Настоящее постановление вступает в силу со дня его официального опубликования.</w:t>
      </w:r>
    </w:p>
    <w:p w14:paraId="6E120F68" w14:textId="77777777" w:rsidR="00814ABA" w:rsidRPr="00C34011" w:rsidRDefault="00814ABA" w:rsidP="00814ABA">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r w:rsidRPr="00C34011">
        <w:rPr>
          <w:bCs/>
          <w:sz w:val="28"/>
          <w:szCs w:val="28"/>
          <w:lang w:eastAsia="ru-RU"/>
        </w:rPr>
        <w:t xml:space="preserve">Контроль за выполнением настоящего постановления </w:t>
      </w:r>
      <w:r>
        <w:rPr>
          <w:bCs/>
          <w:sz w:val="28"/>
          <w:szCs w:val="28"/>
          <w:lang w:eastAsia="ru-RU"/>
        </w:rPr>
        <w:t>оставляю за собой</w:t>
      </w:r>
      <w:r>
        <w:rPr>
          <w:sz w:val="28"/>
          <w:szCs w:val="28"/>
          <w:lang w:eastAsia="ru-RU"/>
        </w:rPr>
        <w:t>.</w:t>
      </w:r>
    </w:p>
    <w:p w14:paraId="45E604A3" w14:textId="77777777" w:rsidR="00814ABA" w:rsidRDefault="00814ABA" w:rsidP="00814ABA">
      <w:pPr>
        <w:jc w:val="both"/>
        <w:rPr>
          <w:sz w:val="28"/>
          <w:szCs w:val="28"/>
          <w:lang w:eastAsia="ru-RU"/>
        </w:rPr>
      </w:pPr>
    </w:p>
    <w:p w14:paraId="244CC4CC" w14:textId="77777777" w:rsidR="00814ABA" w:rsidRPr="00C34011" w:rsidRDefault="00814ABA" w:rsidP="00814ABA">
      <w:pPr>
        <w:jc w:val="both"/>
        <w:rPr>
          <w:sz w:val="28"/>
          <w:szCs w:val="28"/>
          <w:lang w:eastAsia="ru-RU"/>
        </w:rPr>
      </w:pPr>
    </w:p>
    <w:p w14:paraId="302688F2" w14:textId="023827B0" w:rsidR="00814ABA" w:rsidRDefault="00814ABA" w:rsidP="00814ABA">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r w:rsidRPr="00954344">
        <w:rPr>
          <w:sz w:val="28"/>
          <w:szCs w:val="28"/>
          <w:lang w:eastAsia="ru-RU"/>
        </w:rPr>
        <w:t xml:space="preserve"> </w:t>
      </w:r>
      <w:r w:rsidR="00202A86">
        <w:rPr>
          <w:sz w:val="28"/>
          <w:szCs w:val="28"/>
          <w:lang w:eastAsia="ru-RU"/>
        </w:rPr>
        <w:t>Верхние Белозерки</w:t>
      </w:r>
    </w:p>
    <w:p w14:paraId="516086A7" w14:textId="77777777" w:rsidR="00814ABA" w:rsidRDefault="00814ABA" w:rsidP="00814ABA">
      <w:pPr>
        <w:jc w:val="both"/>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14:paraId="7F1A8D3B" w14:textId="1D45518F" w:rsidR="00814ABA" w:rsidRPr="00966D2F" w:rsidRDefault="00814ABA" w:rsidP="00814ABA">
      <w:pPr>
        <w:jc w:val="both"/>
        <w:rPr>
          <w:sz w:val="28"/>
          <w:szCs w:val="28"/>
          <w:lang w:eastAsia="ru-RU"/>
        </w:rPr>
      </w:pPr>
      <w:r>
        <w:rPr>
          <w:sz w:val="28"/>
          <w:szCs w:val="28"/>
          <w:lang w:eastAsia="ru-RU"/>
        </w:rPr>
        <w:t>Самарской области</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202A86">
        <w:rPr>
          <w:sz w:val="28"/>
          <w:szCs w:val="28"/>
          <w:lang w:eastAsia="ru-RU"/>
        </w:rPr>
        <w:t xml:space="preserve">                </w:t>
      </w:r>
      <w:proofErr w:type="spellStart"/>
      <w:r w:rsidR="00202A86">
        <w:rPr>
          <w:sz w:val="28"/>
          <w:szCs w:val="28"/>
          <w:lang w:eastAsia="ru-RU"/>
        </w:rPr>
        <w:t>С.А</w:t>
      </w:r>
      <w:proofErr w:type="spellEnd"/>
      <w:r w:rsidR="00202A86">
        <w:rPr>
          <w:sz w:val="28"/>
          <w:szCs w:val="28"/>
          <w:lang w:eastAsia="ru-RU"/>
        </w:rPr>
        <w:t>. Самойлов</w:t>
      </w:r>
    </w:p>
    <w:p w14:paraId="38A90519" w14:textId="77777777" w:rsidR="00814ABA" w:rsidRDefault="00814ABA" w:rsidP="00814ABA">
      <w:pPr>
        <w:jc w:val="both"/>
        <w:rPr>
          <w:sz w:val="20"/>
          <w:szCs w:val="20"/>
          <w:lang w:eastAsia="ru-RU"/>
        </w:rPr>
      </w:pPr>
    </w:p>
    <w:p w14:paraId="473562E1" w14:textId="77777777" w:rsidR="00814ABA" w:rsidRDefault="00814ABA" w:rsidP="00814ABA">
      <w:pPr>
        <w:jc w:val="both"/>
        <w:rPr>
          <w:sz w:val="20"/>
          <w:szCs w:val="20"/>
          <w:lang w:eastAsia="ru-RU"/>
        </w:rPr>
      </w:pPr>
    </w:p>
    <w:p w14:paraId="661F2090" w14:textId="77777777" w:rsidR="00814ABA" w:rsidRDefault="00814ABA" w:rsidP="00814ABA">
      <w:pPr>
        <w:jc w:val="both"/>
        <w:rPr>
          <w:sz w:val="20"/>
          <w:szCs w:val="20"/>
          <w:lang w:eastAsia="ru-RU"/>
        </w:rPr>
      </w:pPr>
    </w:p>
    <w:p w14:paraId="53311173" w14:textId="77777777" w:rsidR="00814ABA" w:rsidRDefault="00814ABA" w:rsidP="00814ABA">
      <w:pPr>
        <w:jc w:val="both"/>
        <w:rPr>
          <w:sz w:val="20"/>
          <w:szCs w:val="20"/>
          <w:lang w:eastAsia="ru-RU"/>
        </w:rPr>
      </w:pPr>
    </w:p>
    <w:p w14:paraId="1C773A27" w14:textId="77777777" w:rsidR="00814ABA" w:rsidRDefault="00814ABA" w:rsidP="00814ABA">
      <w:pPr>
        <w:jc w:val="both"/>
        <w:rPr>
          <w:sz w:val="20"/>
          <w:szCs w:val="20"/>
          <w:lang w:eastAsia="ru-RU"/>
        </w:rPr>
      </w:pPr>
    </w:p>
    <w:p w14:paraId="7669438A" w14:textId="77777777" w:rsidR="009426B0" w:rsidRDefault="009426B0" w:rsidP="009426B0">
      <w:pPr>
        <w:jc w:val="both"/>
        <w:rPr>
          <w:sz w:val="20"/>
          <w:szCs w:val="20"/>
          <w:lang w:eastAsia="ru-RU"/>
        </w:rPr>
      </w:pPr>
    </w:p>
    <w:p w14:paraId="3F50FD05" w14:textId="77777777" w:rsidR="009426B0" w:rsidRDefault="009426B0" w:rsidP="009426B0">
      <w:pPr>
        <w:jc w:val="both"/>
        <w:rPr>
          <w:sz w:val="20"/>
          <w:szCs w:val="20"/>
          <w:lang w:eastAsia="ru-RU"/>
        </w:rPr>
      </w:pPr>
    </w:p>
    <w:p w14:paraId="21077445" w14:textId="77777777" w:rsidR="009426B0" w:rsidRDefault="009426B0" w:rsidP="009426B0">
      <w:pPr>
        <w:jc w:val="both"/>
        <w:rPr>
          <w:sz w:val="20"/>
          <w:szCs w:val="20"/>
          <w:lang w:eastAsia="ru-RU"/>
        </w:rPr>
      </w:pPr>
    </w:p>
    <w:p w14:paraId="36045189" w14:textId="77777777" w:rsidR="009426B0" w:rsidRDefault="009426B0" w:rsidP="009426B0">
      <w:pPr>
        <w:jc w:val="both"/>
        <w:rPr>
          <w:sz w:val="20"/>
          <w:szCs w:val="20"/>
          <w:lang w:eastAsia="ru-RU"/>
        </w:rPr>
      </w:pPr>
    </w:p>
    <w:p w14:paraId="5EB8BFC5" w14:textId="77777777" w:rsidR="009426B0" w:rsidRDefault="009426B0" w:rsidP="009426B0">
      <w:pPr>
        <w:jc w:val="both"/>
        <w:rPr>
          <w:sz w:val="20"/>
          <w:szCs w:val="20"/>
          <w:lang w:eastAsia="ru-RU"/>
        </w:rPr>
      </w:pPr>
    </w:p>
    <w:p w14:paraId="70A1E1F3" w14:textId="77777777" w:rsidR="009426B0" w:rsidRDefault="009426B0" w:rsidP="009426B0">
      <w:pPr>
        <w:jc w:val="both"/>
        <w:rPr>
          <w:sz w:val="20"/>
          <w:szCs w:val="20"/>
          <w:lang w:eastAsia="ru-RU"/>
        </w:rPr>
      </w:pPr>
    </w:p>
    <w:p w14:paraId="0D660B03" w14:textId="77777777" w:rsidR="009426B0" w:rsidRDefault="009426B0" w:rsidP="009426B0">
      <w:pPr>
        <w:jc w:val="both"/>
        <w:rPr>
          <w:sz w:val="20"/>
          <w:szCs w:val="20"/>
          <w:lang w:eastAsia="ru-RU"/>
        </w:rPr>
      </w:pPr>
    </w:p>
    <w:p w14:paraId="1EC11C94" w14:textId="77777777" w:rsidR="009426B0" w:rsidRDefault="009426B0" w:rsidP="009426B0">
      <w:pPr>
        <w:jc w:val="both"/>
        <w:rPr>
          <w:sz w:val="20"/>
          <w:szCs w:val="20"/>
          <w:lang w:eastAsia="ru-RU"/>
        </w:rPr>
      </w:pPr>
    </w:p>
    <w:p w14:paraId="71720CDD" w14:textId="77777777" w:rsidR="009426B0" w:rsidRDefault="009426B0" w:rsidP="009426B0">
      <w:pPr>
        <w:jc w:val="both"/>
        <w:rPr>
          <w:sz w:val="20"/>
          <w:szCs w:val="20"/>
          <w:lang w:eastAsia="ru-RU"/>
        </w:rPr>
      </w:pPr>
    </w:p>
    <w:p w14:paraId="3F6475D8" w14:textId="77777777" w:rsidR="009426B0" w:rsidRDefault="009426B0" w:rsidP="009426B0">
      <w:pPr>
        <w:jc w:val="both"/>
        <w:rPr>
          <w:sz w:val="20"/>
          <w:szCs w:val="20"/>
          <w:lang w:eastAsia="ru-RU"/>
        </w:rPr>
      </w:pPr>
    </w:p>
    <w:p w14:paraId="0C09A72E" w14:textId="77777777" w:rsidR="009426B0" w:rsidRDefault="009426B0" w:rsidP="009426B0">
      <w:pPr>
        <w:jc w:val="both"/>
        <w:rPr>
          <w:sz w:val="20"/>
          <w:szCs w:val="20"/>
          <w:lang w:eastAsia="ru-RU"/>
        </w:rPr>
      </w:pPr>
    </w:p>
    <w:p w14:paraId="695F3CAA" w14:textId="77777777" w:rsidR="009426B0" w:rsidRDefault="009426B0" w:rsidP="009426B0">
      <w:pPr>
        <w:jc w:val="both"/>
        <w:rPr>
          <w:sz w:val="20"/>
          <w:szCs w:val="20"/>
          <w:lang w:eastAsia="ru-RU"/>
        </w:rPr>
      </w:pPr>
    </w:p>
    <w:p w14:paraId="05A7455D" w14:textId="77777777" w:rsidR="009426B0" w:rsidRDefault="009426B0" w:rsidP="009426B0">
      <w:pPr>
        <w:jc w:val="both"/>
        <w:rPr>
          <w:sz w:val="20"/>
          <w:szCs w:val="20"/>
          <w:lang w:eastAsia="ru-RU"/>
        </w:rPr>
      </w:pPr>
    </w:p>
    <w:p w14:paraId="7D1CC112" w14:textId="77777777" w:rsidR="009426B0" w:rsidRDefault="009426B0" w:rsidP="009426B0">
      <w:pPr>
        <w:jc w:val="both"/>
        <w:rPr>
          <w:sz w:val="20"/>
          <w:szCs w:val="20"/>
          <w:lang w:eastAsia="ru-RU"/>
        </w:rPr>
      </w:pPr>
    </w:p>
    <w:p w14:paraId="5327C9E5" w14:textId="77777777" w:rsidR="009426B0" w:rsidRDefault="009426B0" w:rsidP="009426B0">
      <w:pPr>
        <w:jc w:val="both"/>
        <w:rPr>
          <w:sz w:val="20"/>
          <w:szCs w:val="20"/>
          <w:lang w:eastAsia="ru-RU"/>
        </w:rPr>
      </w:pPr>
    </w:p>
    <w:p w14:paraId="387947DC" w14:textId="77777777" w:rsidR="009426B0" w:rsidRDefault="009426B0" w:rsidP="009426B0">
      <w:pPr>
        <w:jc w:val="both"/>
        <w:rPr>
          <w:sz w:val="20"/>
          <w:szCs w:val="20"/>
          <w:lang w:eastAsia="ru-RU"/>
        </w:rPr>
      </w:pPr>
    </w:p>
    <w:p w14:paraId="1FC68B74" w14:textId="77777777" w:rsidR="009426B0" w:rsidRDefault="009426B0" w:rsidP="009426B0">
      <w:pPr>
        <w:jc w:val="both"/>
        <w:rPr>
          <w:sz w:val="20"/>
          <w:szCs w:val="20"/>
          <w:lang w:eastAsia="ru-RU"/>
        </w:rPr>
      </w:pPr>
    </w:p>
    <w:p w14:paraId="1EE0B463" w14:textId="77777777" w:rsidR="009426B0" w:rsidRDefault="009426B0" w:rsidP="009426B0">
      <w:pPr>
        <w:jc w:val="both"/>
        <w:rPr>
          <w:sz w:val="20"/>
          <w:szCs w:val="20"/>
          <w:lang w:eastAsia="ru-RU"/>
        </w:rPr>
      </w:pPr>
    </w:p>
    <w:p w14:paraId="2D750C3D" w14:textId="77777777" w:rsidR="009426B0" w:rsidRDefault="009426B0" w:rsidP="009426B0">
      <w:pPr>
        <w:jc w:val="both"/>
        <w:rPr>
          <w:sz w:val="20"/>
          <w:szCs w:val="20"/>
          <w:lang w:eastAsia="ru-RU"/>
        </w:rPr>
      </w:pPr>
    </w:p>
    <w:p w14:paraId="7E634491" w14:textId="77777777" w:rsidR="009426B0" w:rsidRDefault="009426B0" w:rsidP="009426B0">
      <w:pPr>
        <w:jc w:val="both"/>
        <w:rPr>
          <w:sz w:val="20"/>
          <w:szCs w:val="20"/>
          <w:lang w:eastAsia="ru-RU"/>
        </w:rPr>
      </w:pPr>
    </w:p>
    <w:p w14:paraId="414A68A9" w14:textId="77777777" w:rsidR="009426B0" w:rsidRDefault="009426B0" w:rsidP="009426B0">
      <w:pPr>
        <w:jc w:val="both"/>
        <w:rPr>
          <w:sz w:val="20"/>
          <w:szCs w:val="20"/>
          <w:lang w:eastAsia="ru-RU"/>
        </w:rPr>
      </w:pPr>
    </w:p>
    <w:p w14:paraId="5E9DEA25" w14:textId="77777777" w:rsidR="00E57D7C" w:rsidRDefault="00E57D7C" w:rsidP="009426B0">
      <w:pPr>
        <w:jc w:val="both"/>
        <w:rPr>
          <w:sz w:val="20"/>
          <w:szCs w:val="20"/>
          <w:lang w:eastAsia="ru-RU"/>
        </w:rPr>
      </w:pPr>
    </w:p>
    <w:p w14:paraId="6B2C639B" w14:textId="77777777" w:rsidR="009426B0" w:rsidRDefault="009426B0" w:rsidP="009426B0">
      <w:pPr>
        <w:jc w:val="both"/>
        <w:rPr>
          <w:sz w:val="20"/>
          <w:szCs w:val="20"/>
          <w:lang w:eastAsia="ru-RU"/>
        </w:rPr>
      </w:pPr>
    </w:p>
    <w:p w14:paraId="20F62D2B" w14:textId="77777777" w:rsidR="009426B0" w:rsidRDefault="009426B0" w:rsidP="009426B0">
      <w:pPr>
        <w:jc w:val="both"/>
        <w:rPr>
          <w:sz w:val="20"/>
          <w:szCs w:val="20"/>
          <w:lang w:eastAsia="ru-RU"/>
        </w:rPr>
      </w:pPr>
    </w:p>
    <w:p w14:paraId="1F2F87D7" w14:textId="77777777" w:rsidR="009426B0" w:rsidRDefault="009426B0" w:rsidP="009426B0">
      <w:pPr>
        <w:jc w:val="both"/>
        <w:rPr>
          <w:sz w:val="20"/>
          <w:szCs w:val="20"/>
          <w:lang w:eastAsia="ru-RU"/>
        </w:rPr>
      </w:pPr>
    </w:p>
    <w:p w14:paraId="739FC949" w14:textId="77777777" w:rsidR="00845D94" w:rsidRDefault="00845D94" w:rsidP="008E357D">
      <w:pPr>
        <w:pStyle w:val="ConsPlusNormal"/>
        <w:ind w:firstLine="4536"/>
        <w:jc w:val="center"/>
        <w:outlineLvl w:val="0"/>
        <w:rPr>
          <w:rFonts w:ascii="Times New Roman" w:hAnsi="Times New Roman" w:cs="Times New Roman"/>
          <w:sz w:val="28"/>
          <w:szCs w:val="28"/>
        </w:rPr>
      </w:pPr>
    </w:p>
    <w:p w14:paraId="39EBA92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31501160"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ED30C0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4AFB442D"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5391657"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53F9F486" w14:textId="77777777"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14:paraId="37268E06" w14:textId="77777777"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5D2351BF" w14:textId="10E57B7A"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202A86">
        <w:rPr>
          <w:rFonts w:ascii="Times New Roman" w:hAnsi="Times New Roman" w:cs="Times New Roman"/>
          <w:sz w:val="28"/>
          <w:szCs w:val="28"/>
        </w:rPr>
        <w:t>Верхние Белозерки</w:t>
      </w:r>
    </w:p>
    <w:p w14:paraId="2F03F6DC"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46223408"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2932F624" w14:textId="2B9DBFEC"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814ABA">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 xml:space="preserve">от </w:t>
      </w:r>
      <w:r w:rsidR="00202A86">
        <w:rPr>
          <w:rFonts w:ascii="Times New Roman" w:hAnsi="Times New Roman" w:cs="Times New Roman"/>
          <w:sz w:val="28"/>
          <w:szCs w:val="28"/>
          <w:u w:val="single"/>
        </w:rPr>
        <w:t>12.03.2024</w:t>
      </w:r>
      <w:r w:rsidR="00676BE8">
        <w:rPr>
          <w:rFonts w:ascii="Times New Roman" w:hAnsi="Times New Roman" w:cs="Times New Roman"/>
          <w:sz w:val="28"/>
          <w:szCs w:val="28"/>
          <w:u w:val="single"/>
        </w:rPr>
        <w:t xml:space="preserve"> г.</w:t>
      </w:r>
      <w:r w:rsidRPr="004C7A10">
        <w:rPr>
          <w:rFonts w:ascii="Times New Roman" w:hAnsi="Times New Roman" w:cs="Times New Roman"/>
          <w:sz w:val="28"/>
          <w:szCs w:val="28"/>
        </w:rPr>
        <w:t xml:space="preserve"> </w:t>
      </w:r>
      <w:r w:rsidR="00676BE8">
        <w:rPr>
          <w:rFonts w:ascii="Times New Roman" w:hAnsi="Times New Roman" w:cs="Times New Roman"/>
          <w:sz w:val="28"/>
          <w:szCs w:val="28"/>
        </w:rPr>
        <w:t xml:space="preserve">      </w:t>
      </w:r>
      <w:r w:rsidRPr="004C7A10">
        <w:rPr>
          <w:rFonts w:ascii="Times New Roman" w:hAnsi="Times New Roman" w:cs="Times New Roman"/>
          <w:sz w:val="28"/>
          <w:szCs w:val="28"/>
        </w:rPr>
        <w:t xml:space="preserve">№ </w:t>
      </w:r>
      <w:r w:rsidR="00202A86">
        <w:rPr>
          <w:rFonts w:ascii="Times New Roman" w:hAnsi="Times New Roman" w:cs="Times New Roman"/>
          <w:sz w:val="28"/>
          <w:szCs w:val="28"/>
          <w:u w:val="single"/>
        </w:rPr>
        <w:t>13</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7E644632"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14:paraId="67E5EB17" w14:textId="77777777" w:rsidR="00E87BE5" w:rsidRPr="00BF01EE" w:rsidRDefault="00E87BE5" w:rsidP="00E87BE5">
      <w:pPr>
        <w:suppressAutoHyphens/>
        <w:ind w:firstLine="709"/>
        <w:contextualSpacing/>
        <w:jc w:val="both"/>
        <w:rPr>
          <w:rFonts w:cstheme="majorBidi"/>
          <w:b/>
          <w:bCs/>
          <w:sz w:val="28"/>
          <w:szCs w:val="28"/>
          <w:lang w:eastAsia="zh-CN"/>
        </w:rPr>
      </w:pPr>
    </w:p>
    <w:p w14:paraId="7A78C62A"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5C49C9EB"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15D42C51" w14:textId="77777777" w:rsidR="00E87BE5" w:rsidRPr="00BF01EE" w:rsidRDefault="00E87BE5" w:rsidP="00E87BE5">
      <w:pPr>
        <w:suppressAutoHyphens/>
        <w:ind w:left="-142" w:firstLine="709"/>
        <w:contextualSpacing/>
        <w:jc w:val="center"/>
        <w:rPr>
          <w:rFonts w:cstheme="majorBidi"/>
          <w:sz w:val="28"/>
          <w:szCs w:val="28"/>
          <w:lang w:eastAsia="zh-CN"/>
        </w:rPr>
      </w:pPr>
    </w:p>
    <w:p w14:paraId="07B4E12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412DE105"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5C8258A3"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0F8F466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 xml:space="preserve">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1E0B2113"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w:t>
      </w:r>
      <w:r w:rsidR="00202A86">
        <w:rPr>
          <w:rFonts w:cstheme="majorBidi"/>
          <w:sz w:val="28"/>
          <w:szCs w:val="28"/>
          <w:lang w:eastAsia="zh-CN"/>
        </w:rPr>
        <w:t>Верхние Белозерки</w:t>
      </w:r>
      <w:r w:rsidR="00814ABA">
        <w:rPr>
          <w:rFonts w:cstheme="majorBidi"/>
          <w:sz w:val="28"/>
          <w:szCs w:val="28"/>
          <w:lang w:eastAsia="zh-CN"/>
        </w:rPr>
        <w:t xml:space="preserve"> </w:t>
      </w:r>
      <w:r w:rsidRPr="00931FEC">
        <w:rPr>
          <w:rFonts w:cstheme="majorBidi"/>
          <w:sz w:val="28"/>
          <w:szCs w:val="28"/>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w:t>
      </w:r>
      <w:r w:rsidR="00202A86">
        <w:rPr>
          <w:rFonts w:cstheme="majorBidi"/>
          <w:sz w:val="28"/>
          <w:szCs w:val="28"/>
          <w:lang w:eastAsia="zh-CN"/>
        </w:rPr>
        <w:t>Верхние Белозерки</w:t>
      </w:r>
      <w:r w:rsidR="00814ABA">
        <w:rPr>
          <w:rFonts w:cstheme="majorBidi"/>
          <w:sz w:val="28"/>
          <w:szCs w:val="28"/>
          <w:lang w:eastAsia="zh-CN"/>
        </w:rPr>
        <w:t xml:space="preserve"> </w:t>
      </w:r>
      <w:r w:rsidRPr="00931FEC">
        <w:rPr>
          <w:rFonts w:cstheme="majorBidi"/>
          <w:sz w:val="28"/>
          <w:szCs w:val="28"/>
          <w:lang w:eastAsia="zh-CN"/>
        </w:rPr>
        <w:t xml:space="preserve">обязаны направить в администрацию сельского поселения </w:t>
      </w:r>
      <w:r w:rsidR="00202A86">
        <w:rPr>
          <w:rFonts w:cstheme="majorBidi"/>
          <w:sz w:val="28"/>
          <w:szCs w:val="28"/>
          <w:lang w:eastAsia="zh-CN"/>
        </w:rPr>
        <w:t>Верхние Белозерки</w:t>
      </w:r>
      <w:r w:rsidR="00814ABA">
        <w:rPr>
          <w:rFonts w:cstheme="majorBidi"/>
          <w:sz w:val="28"/>
          <w:szCs w:val="28"/>
          <w:lang w:eastAsia="zh-CN"/>
        </w:rPr>
        <w:t xml:space="preserve"> </w:t>
      </w:r>
      <w:r w:rsidRPr="00931FEC">
        <w:rPr>
          <w:rFonts w:cstheme="majorBidi"/>
          <w:sz w:val="28"/>
          <w:szCs w:val="28"/>
          <w:lang w:eastAsia="zh-CN"/>
        </w:rPr>
        <w:t xml:space="preserve">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w:t>
      </w:r>
      <w:r w:rsidR="00814ABA">
        <w:rPr>
          <w:rFonts w:cstheme="majorBidi"/>
          <w:sz w:val="28"/>
          <w:szCs w:val="28"/>
          <w:lang w:eastAsia="zh-CN"/>
        </w:rPr>
        <w:t xml:space="preserve"> </w:t>
      </w:r>
      <w:r w:rsidR="00202A86">
        <w:rPr>
          <w:rFonts w:cstheme="majorBidi"/>
          <w:sz w:val="28"/>
          <w:szCs w:val="28"/>
          <w:lang w:eastAsia="zh-CN"/>
        </w:rPr>
        <w:t>Верхние Белозерки</w:t>
      </w:r>
      <w:r w:rsidRPr="00931FEC">
        <w:rPr>
          <w:rFonts w:cstheme="majorBidi"/>
          <w:sz w:val="28"/>
          <w:szCs w:val="28"/>
          <w:lang w:eastAsia="zh-CN"/>
        </w:rPr>
        <w:t xml:space="preserve">, </w:t>
      </w:r>
    </w:p>
    <w:p w14:paraId="38F7DD4A" w14:textId="5DD88FC8"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w:t>
      </w:r>
      <w:r w:rsidR="00F229F7">
        <w:rPr>
          <w:rFonts w:cstheme="majorBidi"/>
          <w:sz w:val="28"/>
          <w:szCs w:val="28"/>
          <w:lang w:eastAsia="zh-CN"/>
        </w:rPr>
        <w:t xml:space="preserve"> </w:t>
      </w:r>
      <w:r w:rsidR="00202A86">
        <w:rPr>
          <w:rFonts w:cstheme="majorBidi"/>
          <w:sz w:val="28"/>
          <w:szCs w:val="28"/>
          <w:lang w:eastAsia="zh-CN"/>
        </w:rPr>
        <w:t>Верхние Белозерки</w:t>
      </w:r>
      <w:r w:rsidRPr="00931FEC">
        <w:rPr>
          <w:rFonts w:cstheme="majorBidi"/>
          <w:sz w:val="28"/>
          <w:szCs w:val="28"/>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1C45FF9F" w14:textId="77777777"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14:paraId="446C47E9" w14:textId="77777777" w:rsidR="00E87BE5" w:rsidRPr="00931FEC" w:rsidRDefault="00E87BE5" w:rsidP="00E87BE5">
      <w:pPr>
        <w:pStyle w:val="a5"/>
        <w:suppressAutoHyphens/>
        <w:adjustRightInd w:val="0"/>
        <w:ind w:left="0" w:firstLine="709"/>
        <w:rPr>
          <w:rFonts w:cstheme="majorBidi"/>
          <w:sz w:val="28"/>
          <w:szCs w:val="28"/>
          <w:lang w:eastAsia="zh-CN"/>
        </w:rPr>
      </w:pPr>
    </w:p>
    <w:p w14:paraId="090F849F" w14:textId="77777777"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14:paraId="739CC7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w:t>
      </w:r>
      <w:r w:rsidRPr="00BF01EE">
        <w:rPr>
          <w:rFonts w:cstheme="majorBidi"/>
          <w:sz w:val="28"/>
          <w:szCs w:val="28"/>
        </w:rPr>
        <w:lastRenderedPageBreak/>
        <w:t>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14:paraId="7EE994ED"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14:paraId="62035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342476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75DA0ED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4977CC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proofErr w:type="spellStart"/>
      <w:r w:rsidRPr="00BF01EE">
        <w:rPr>
          <w:rFonts w:cstheme="majorBidi"/>
          <w:sz w:val="28"/>
          <w:szCs w:val="28"/>
        </w:rPr>
        <w:t>https</w:t>
      </w:r>
      <w:proofErr w:type="spellEnd"/>
      <w:r w:rsidRPr="00BF01EE">
        <w:rPr>
          <w:rFonts w:cstheme="majorBidi"/>
          <w:sz w:val="28"/>
          <w:szCs w:val="28"/>
        </w:rPr>
        <w:t>://</w:t>
      </w:r>
      <w:proofErr w:type="spellStart"/>
      <w:r w:rsidRPr="00BF01EE">
        <w:rPr>
          <w:rFonts w:cstheme="majorBidi"/>
          <w:sz w:val="28"/>
          <w:szCs w:val="28"/>
        </w:rPr>
        <w:t>www.gosuslugi.ru</w:t>
      </w:r>
      <w:proofErr w:type="spellEnd"/>
      <w:r w:rsidRPr="00BF01EE">
        <w:rPr>
          <w:rFonts w:cstheme="majorBidi"/>
          <w:sz w:val="28"/>
          <w:szCs w:val="28"/>
        </w:rPr>
        <w:t xml:space="preserve">/) (далее – </w:t>
      </w:r>
      <w:proofErr w:type="spellStart"/>
      <w:r w:rsidRPr="00BF01EE">
        <w:rPr>
          <w:rFonts w:cstheme="majorBidi"/>
          <w:sz w:val="28"/>
          <w:szCs w:val="28"/>
        </w:rPr>
        <w:t>ЕПГУ</w:t>
      </w:r>
      <w:proofErr w:type="spellEnd"/>
      <w:r w:rsidRPr="00BF01EE">
        <w:rPr>
          <w:rFonts w:cstheme="majorBidi"/>
          <w:sz w:val="28"/>
          <w:szCs w:val="28"/>
        </w:rPr>
        <w:t xml:space="preserve">, Единый портал), государственной информационной системе Самарской области «Портал государственных и муниципальных услуг (функций) </w:t>
      </w:r>
      <w:r w:rsidR="00042049">
        <w:rPr>
          <w:rFonts w:cstheme="majorBidi"/>
          <w:sz w:val="28"/>
          <w:szCs w:val="28"/>
          <w:u w:val="single"/>
          <w:lang w:val="en-US"/>
        </w:rPr>
        <w:fldChar w:fldCharType="begin"/>
      </w:r>
      <w:r w:rsidR="00042049" w:rsidRPr="00AF4989">
        <w:rPr>
          <w:rFonts w:cstheme="majorBidi"/>
          <w:sz w:val="28"/>
          <w:szCs w:val="28"/>
          <w:u w:val="single"/>
        </w:rPr>
        <w:instrText xml:space="preserve"> </w:instrText>
      </w:r>
      <w:r w:rsidR="00042049">
        <w:rPr>
          <w:rFonts w:cstheme="majorBidi"/>
          <w:sz w:val="28"/>
          <w:szCs w:val="28"/>
          <w:u w:val="single"/>
          <w:lang w:val="en-US"/>
        </w:rPr>
        <w:instrText>HYPERLINK</w:instrText>
      </w:r>
      <w:r w:rsidR="00042049" w:rsidRPr="00AF4989">
        <w:rPr>
          <w:rFonts w:cstheme="majorBidi"/>
          <w:sz w:val="28"/>
          <w:szCs w:val="28"/>
          <w:u w:val="single"/>
        </w:rPr>
        <w:instrText xml:space="preserve"> "</w:instrText>
      </w:r>
      <w:r w:rsidR="00042049">
        <w:rPr>
          <w:rFonts w:cstheme="majorBidi"/>
          <w:sz w:val="28"/>
          <w:szCs w:val="28"/>
          <w:u w:val="single"/>
          <w:lang w:val="en-US"/>
        </w:rPr>
        <w:instrText>https</w:instrText>
      </w:r>
      <w:r w:rsidR="00042049" w:rsidRPr="00AF4989">
        <w:rPr>
          <w:rFonts w:cstheme="majorBidi"/>
          <w:sz w:val="28"/>
          <w:szCs w:val="28"/>
          <w:u w:val="single"/>
        </w:rPr>
        <w:instrText>://</w:instrText>
      </w:r>
      <w:r w:rsidR="00042049">
        <w:rPr>
          <w:rFonts w:cstheme="majorBidi"/>
          <w:sz w:val="28"/>
          <w:szCs w:val="28"/>
          <w:u w:val="single"/>
          <w:lang w:val="en-US"/>
        </w:rPr>
        <w:instrText>gosuslugi</w:instrText>
      </w:r>
      <w:r w:rsidR="00042049" w:rsidRPr="00AF4989">
        <w:rPr>
          <w:rFonts w:cstheme="majorBidi"/>
          <w:sz w:val="28"/>
          <w:szCs w:val="28"/>
          <w:u w:val="single"/>
        </w:rPr>
        <w:instrText>.</w:instrText>
      </w:r>
      <w:r w:rsidR="00042049">
        <w:rPr>
          <w:rFonts w:cstheme="majorBidi"/>
          <w:sz w:val="28"/>
          <w:szCs w:val="28"/>
          <w:u w:val="single"/>
          <w:lang w:val="en-US"/>
        </w:rPr>
        <w:instrText>samregion</w:instrText>
      </w:r>
      <w:r w:rsidR="00042049" w:rsidRPr="00AF4989">
        <w:rPr>
          <w:rFonts w:cstheme="majorBidi"/>
          <w:sz w:val="28"/>
          <w:szCs w:val="28"/>
          <w:u w:val="single"/>
        </w:rPr>
        <w:instrText>.</w:instrText>
      </w:r>
      <w:r w:rsidR="00042049">
        <w:rPr>
          <w:rFonts w:cstheme="majorBidi"/>
          <w:sz w:val="28"/>
          <w:szCs w:val="28"/>
          <w:u w:val="single"/>
          <w:lang w:val="en-US"/>
        </w:rPr>
        <w:instrText>ru</w:instrText>
      </w:r>
      <w:r w:rsidR="00042049" w:rsidRPr="00AF4989">
        <w:rPr>
          <w:rFonts w:cstheme="majorBidi"/>
          <w:sz w:val="28"/>
          <w:szCs w:val="28"/>
          <w:u w:val="single"/>
        </w:rPr>
        <w:instrText xml:space="preserve">" </w:instrText>
      </w:r>
      <w:r w:rsidR="00042049">
        <w:rPr>
          <w:rFonts w:cstheme="majorBidi"/>
          <w:sz w:val="28"/>
          <w:szCs w:val="28"/>
          <w:u w:val="single"/>
          <w:lang w:val="en-US"/>
        </w:rPr>
        <w:fldChar w:fldCharType="separate"/>
      </w:r>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r w:rsidR="00042049">
        <w:rPr>
          <w:rFonts w:cstheme="majorBidi"/>
          <w:sz w:val="28"/>
          <w:szCs w:val="28"/>
          <w:u w:val="single"/>
          <w:lang w:val="en-US"/>
        </w:rPr>
        <w:fldChar w:fldCharType="end"/>
      </w:r>
      <w:r w:rsidRPr="00BF01EE">
        <w:rPr>
          <w:rFonts w:cstheme="majorBidi"/>
          <w:sz w:val="28"/>
          <w:szCs w:val="28"/>
        </w:rPr>
        <w:t xml:space="preserve"> (далее – </w:t>
      </w:r>
      <w:proofErr w:type="spellStart"/>
      <w:r w:rsidRPr="00BF01EE">
        <w:rPr>
          <w:rFonts w:cstheme="majorBidi"/>
          <w:sz w:val="28"/>
          <w:szCs w:val="28"/>
        </w:rPr>
        <w:t>РПГУ</w:t>
      </w:r>
      <w:proofErr w:type="spellEnd"/>
      <w:r w:rsidRPr="00BF01EE">
        <w:rPr>
          <w:rFonts w:cstheme="majorBidi"/>
          <w:sz w:val="28"/>
          <w:szCs w:val="28"/>
        </w:rPr>
        <w:t xml:space="preserve">) (с момента подготовки соответствующих сервисов); на официальном сайте Уполномоченного органа (при наличии); </w:t>
      </w:r>
    </w:p>
    <w:p w14:paraId="13DD1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250355C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0BFF64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5FC42F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221BEB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14:paraId="539D3C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w:t>
      </w:r>
      <w:r w:rsidRPr="00BF01EE">
        <w:rPr>
          <w:rFonts w:cstheme="majorBidi"/>
          <w:sz w:val="28"/>
          <w:szCs w:val="28"/>
        </w:rPr>
        <w:lastRenderedPageBreak/>
        <w:t xml:space="preserve">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BF01EE" w:rsidRDefault="00E87BE5" w:rsidP="00E87BE5">
      <w:pPr>
        <w:ind w:firstLine="709"/>
        <w:jc w:val="both"/>
        <w:rPr>
          <w:rFonts w:cstheme="majorBidi"/>
          <w:sz w:val="28"/>
          <w:szCs w:val="28"/>
          <w:lang w:eastAsia="zh-CN"/>
        </w:rPr>
      </w:pPr>
    </w:p>
    <w:p w14:paraId="111192B3" w14:textId="77777777"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A35881C" w14:textId="77777777" w:rsidR="00E87BE5" w:rsidRPr="00BF01EE" w:rsidRDefault="00E87BE5" w:rsidP="00E87BE5">
      <w:pPr>
        <w:ind w:firstLine="709"/>
        <w:jc w:val="both"/>
        <w:rPr>
          <w:rFonts w:cstheme="majorBidi"/>
          <w:sz w:val="28"/>
          <w:szCs w:val="28"/>
          <w:lang w:eastAsia="zh-CN"/>
        </w:rPr>
      </w:pPr>
    </w:p>
    <w:p w14:paraId="22B38506" w14:textId="77777777" w:rsidR="00E87BE5" w:rsidRPr="00BF01EE" w:rsidRDefault="00E87BE5" w:rsidP="00660DC2">
      <w:pPr>
        <w:suppressAutoHyphens/>
        <w:ind w:firstLine="709"/>
        <w:contextualSpacing/>
        <w:jc w:val="both"/>
        <w:rPr>
          <w:rFonts w:cstheme="majorBidi"/>
          <w:sz w:val="28"/>
          <w:szCs w:val="28"/>
          <w:lang w:eastAsia="zh-CN"/>
        </w:rPr>
      </w:pPr>
      <w:r w:rsidRPr="00BF01EE">
        <w:rPr>
          <w:rFonts w:cstheme="majorBidi"/>
          <w:sz w:val="28"/>
          <w:szCs w:val="28"/>
          <w:lang w:eastAsia="zh-CN"/>
        </w:rPr>
        <w:t>4. Наименование муниципальной услуги</w:t>
      </w:r>
    </w:p>
    <w:p w14:paraId="5C02EB67" w14:textId="77777777" w:rsidR="00E87BE5" w:rsidRPr="00BF01EE" w:rsidRDefault="00E87BE5" w:rsidP="00660DC2">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F01EE" w:rsidRDefault="00E87BE5" w:rsidP="00660DC2">
      <w:pPr>
        <w:suppressAutoHyphens/>
        <w:ind w:firstLine="709"/>
        <w:contextualSpacing/>
        <w:jc w:val="both"/>
        <w:rPr>
          <w:rFonts w:cstheme="majorBidi"/>
          <w:sz w:val="28"/>
          <w:szCs w:val="28"/>
          <w:lang w:eastAsia="zh-CN"/>
        </w:rPr>
      </w:pPr>
    </w:p>
    <w:p w14:paraId="6574F5AF" w14:textId="77777777" w:rsidR="00E87BE5" w:rsidRPr="00BF01EE" w:rsidRDefault="00E87BE5" w:rsidP="00660DC2">
      <w:pPr>
        <w:suppressAutoHyphens/>
        <w:ind w:firstLine="709"/>
        <w:contextualSpacing/>
        <w:jc w:val="both"/>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530232FC" w14:textId="04DB2DBC" w:rsidR="00E87BE5" w:rsidRPr="00BF01EE" w:rsidRDefault="00E87BE5" w:rsidP="00660DC2">
      <w:pPr>
        <w:suppressAutoHyphens/>
        <w:ind w:firstLine="709"/>
        <w:contextualSpacing/>
        <w:jc w:val="both"/>
        <w:rPr>
          <w:rFonts w:cstheme="majorBidi"/>
          <w:sz w:val="28"/>
          <w:szCs w:val="28"/>
          <w:lang w:eastAsia="zh-CN"/>
        </w:rPr>
      </w:pPr>
      <w:r w:rsidRPr="00BF01EE">
        <w:rPr>
          <w:rFonts w:cstheme="majorBidi"/>
          <w:sz w:val="28"/>
          <w:szCs w:val="28"/>
          <w:lang w:eastAsia="zh-CN"/>
        </w:rPr>
        <w:t>5.1. Муниципальная услуга предоставляется Уполномоченным органом – Администрацией</w:t>
      </w:r>
      <w:r w:rsidR="00F229F7">
        <w:rPr>
          <w:rFonts w:cstheme="majorBidi"/>
          <w:sz w:val="28"/>
          <w:szCs w:val="28"/>
          <w:lang w:eastAsia="zh-CN"/>
        </w:rPr>
        <w:t xml:space="preserve"> сельского поселения</w:t>
      </w:r>
      <w:r w:rsidRPr="00BF01EE">
        <w:rPr>
          <w:rFonts w:cstheme="majorBidi"/>
          <w:sz w:val="28"/>
          <w:szCs w:val="28"/>
        </w:rPr>
        <w:t>.</w:t>
      </w:r>
      <w:r w:rsidRPr="00BF01EE">
        <w:rPr>
          <w:rFonts w:cstheme="majorBidi"/>
          <w:sz w:val="28"/>
          <w:szCs w:val="28"/>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22844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7DD4DDC9"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33C165C4"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935BEC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DE5D18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14:paraId="04A53A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660DC2">
      <w:pPr>
        <w:suppressAutoHyphens/>
        <w:ind w:firstLine="709"/>
        <w:contextualSpacing/>
        <w:jc w:val="both"/>
        <w:rPr>
          <w:rFonts w:cstheme="majorBidi"/>
          <w:sz w:val="28"/>
          <w:szCs w:val="28"/>
        </w:rPr>
      </w:pPr>
    </w:p>
    <w:p w14:paraId="7136A9DE" w14:textId="77777777" w:rsidR="00E87BE5" w:rsidRPr="00BF01EE" w:rsidRDefault="00E87BE5" w:rsidP="00660DC2">
      <w:pPr>
        <w:suppressAutoHyphens/>
        <w:ind w:firstLine="709"/>
        <w:contextualSpacing/>
        <w:jc w:val="both"/>
        <w:rPr>
          <w:rFonts w:cstheme="majorBidi"/>
          <w:sz w:val="28"/>
          <w:szCs w:val="28"/>
          <w:lang w:eastAsia="zh-CN"/>
        </w:rPr>
      </w:pPr>
      <w:r w:rsidRPr="00BF01EE">
        <w:rPr>
          <w:rFonts w:cstheme="majorBidi"/>
          <w:sz w:val="28"/>
          <w:szCs w:val="28"/>
        </w:rPr>
        <w:t>7. Срок предоставления муниципальной услуги</w:t>
      </w:r>
    </w:p>
    <w:p w14:paraId="591F9A5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2C70DCA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5C7702E2"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BF01EE" w:rsidRDefault="00E87BE5" w:rsidP="00660DC2">
      <w:pPr>
        <w:ind w:firstLine="709"/>
        <w:contextualSpacing/>
        <w:jc w:val="both"/>
        <w:rPr>
          <w:rFonts w:cstheme="majorBidi"/>
          <w:sz w:val="28"/>
          <w:szCs w:val="28"/>
          <w:lang w:eastAsia="ru-RU"/>
        </w:rPr>
      </w:pPr>
    </w:p>
    <w:p w14:paraId="0C1E2AC7" w14:textId="77777777" w:rsidR="00E87BE5" w:rsidRPr="00BF01EE" w:rsidRDefault="00E87BE5" w:rsidP="00660DC2">
      <w:pPr>
        <w:ind w:firstLine="709"/>
        <w:contextualSpacing/>
        <w:jc w:val="both"/>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7C5BD87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6A8CA565" w14:textId="77777777" w:rsidR="00E87BE5" w:rsidRPr="00BF01EE" w:rsidRDefault="00E87BE5" w:rsidP="00660DC2">
      <w:pPr>
        <w:ind w:firstLine="709"/>
        <w:contextualSpacing/>
        <w:jc w:val="both"/>
        <w:rPr>
          <w:rFonts w:cstheme="majorBidi"/>
          <w:sz w:val="28"/>
          <w:szCs w:val="28"/>
        </w:rPr>
      </w:pPr>
    </w:p>
    <w:p w14:paraId="30B2153E" w14:textId="77777777" w:rsidR="00E87BE5" w:rsidRPr="00BF01EE" w:rsidRDefault="00E87BE5" w:rsidP="00660DC2">
      <w:pPr>
        <w:ind w:firstLine="709"/>
        <w:contextualSpacing/>
        <w:jc w:val="both"/>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3AE5C7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w:t>
      </w:r>
      <w:r w:rsidRPr="00BF01EE">
        <w:rPr>
          <w:rFonts w:cstheme="majorBidi"/>
          <w:sz w:val="28"/>
          <w:szCs w:val="28"/>
        </w:rPr>
        <w:lastRenderedPageBreak/>
        <w:t xml:space="preserve">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2AFA87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6833C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40E271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A2A29E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14:paraId="74F943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w:t>
      </w:r>
      <w:r w:rsidRPr="00BF01EE">
        <w:rPr>
          <w:rFonts w:cstheme="majorBidi"/>
          <w:sz w:val="28"/>
          <w:szCs w:val="28"/>
        </w:rPr>
        <w:lastRenderedPageBreak/>
        <w:t xml:space="preserve">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7A27A7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5E49C9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5B101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w:t>
      </w:r>
      <w:r w:rsidRPr="00BF01EE">
        <w:rPr>
          <w:rFonts w:cstheme="majorBidi"/>
          <w:sz w:val="28"/>
          <w:szCs w:val="28"/>
        </w:rPr>
        <w:lastRenderedPageBreak/>
        <w:t>местами установки ограждений.</w:t>
      </w:r>
    </w:p>
    <w:p w14:paraId="5A066B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14:paraId="4F042FD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BF01EE" w:rsidRDefault="00E87BE5" w:rsidP="00E87BE5">
      <w:pPr>
        <w:suppressAutoHyphens/>
        <w:ind w:firstLine="709"/>
        <w:contextualSpacing/>
        <w:jc w:val="both"/>
        <w:rPr>
          <w:rFonts w:cstheme="majorBidi"/>
          <w:sz w:val="28"/>
          <w:szCs w:val="28"/>
          <w:lang w:eastAsia="zh-CN"/>
        </w:rPr>
      </w:pPr>
    </w:p>
    <w:p w14:paraId="3AAD95B6" w14:textId="77777777" w:rsidR="00E87BE5" w:rsidRPr="00BF01EE" w:rsidRDefault="00E87BE5" w:rsidP="00660DC2">
      <w:pPr>
        <w:suppressAutoHyphens/>
        <w:ind w:firstLine="709"/>
        <w:contextualSpacing/>
        <w:jc w:val="both"/>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lastRenderedPageBreak/>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701FBF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22B83E7" w14:textId="77777777" w:rsidR="00E87BE5" w:rsidRPr="00BF01EE" w:rsidRDefault="00E87BE5" w:rsidP="00660DC2">
      <w:pPr>
        <w:ind w:firstLine="709"/>
        <w:contextualSpacing/>
        <w:jc w:val="both"/>
        <w:rPr>
          <w:rFonts w:cstheme="majorBidi"/>
          <w:sz w:val="28"/>
          <w:szCs w:val="28"/>
        </w:rPr>
      </w:pPr>
    </w:p>
    <w:p w14:paraId="2A6FFA9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24EDBCF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4F76189B" w14:textId="77777777" w:rsidR="00E87BE5" w:rsidRPr="00BF01EE" w:rsidRDefault="00E87BE5" w:rsidP="00660DC2">
      <w:pPr>
        <w:ind w:firstLine="709"/>
        <w:contextualSpacing/>
        <w:jc w:val="both"/>
        <w:rPr>
          <w:rFonts w:cstheme="majorBidi"/>
          <w:sz w:val="28"/>
          <w:szCs w:val="28"/>
        </w:rPr>
      </w:pPr>
    </w:p>
    <w:p w14:paraId="009ACED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14:paraId="4DFE1AD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857C8C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w:t>
      </w:r>
      <w:r w:rsidRPr="00BF01EE">
        <w:rPr>
          <w:rFonts w:cstheme="majorBidi"/>
          <w:sz w:val="28"/>
          <w:szCs w:val="28"/>
        </w:rPr>
        <w:lastRenderedPageBreak/>
        <w:t xml:space="preserve">указанного решения в МФЦ (с момента подготовки соответствующих сервисов) или Уполномоченный орган. </w:t>
      </w:r>
    </w:p>
    <w:p w14:paraId="18E18E1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8FA8F15" w14:textId="77777777" w:rsidR="00E87BE5" w:rsidRPr="00BF01EE" w:rsidRDefault="00E87BE5" w:rsidP="00660DC2">
      <w:pPr>
        <w:ind w:firstLine="709"/>
        <w:contextualSpacing/>
        <w:jc w:val="both"/>
        <w:rPr>
          <w:rFonts w:cstheme="majorBidi"/>
          <w:sz w:val="28"/>
          <w:szCs w:val="28"/>
        </w:rPr>
      </w:pPr>
    </w:p>
    <w:p w14:paraId="1F4FEF9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52B0CD3F" w14:textId="77777777" w:rsidR="00E87BE5" w:rsidRPr="00BF01EE" w:rsidRDefault="00E87BE5" w:rsidP="00660DC2">
      <w:pPr>
        <w:ind w:firstLine="709"/>
        <w:contextualSpacing/>
        <w:jc w:val="both"/>
        <w:rPr>
          <w:rFonts w:cstheme="majorBidi"/>
          <w:sz w:val="28"/>
          <w:szCs w:val="28"/>
        </w:rPr>
      </w:pPr>
    </w:p>
    <w:p w14:paraId="63BED03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BF01EE" w:rsidRDefault="00E87BE5" w:rsidP="00660DC2">
      <w:pPr>
        <w:ind w:firstLine="709"/>
        <w:contextualSpacing/>
        <w:jc w:val="both"/>
        <w:rPr>
          <w:rFonts w:cstheme="majorBidi"/>
          <w:sz w:val="28"/>
          <w:szCs w:val="28"/>
        </w:rPr>
      </w:pPr>
    </w:p>
    <w:p w14:paraId="02E6B01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66FE6E2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BF01EE" w:rsidRDefault="00E87BE5" w:rsidP="00660DC2">
      <w:pPr>
        <w:ind w:firstLine="709"/>
        <w:contextualSpacing/>
        <w:jc w:val="both"/>
        <w:rPr>
          <w:rFonts w:cstheme="majorBidi"/>
          <w:sz w:val="28"/>
          <w:szCs w:val="28"/>
        </w:rPr>
      </w:pPr>
    </w:p>
    <w:p w14:paraId="08A8E81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52DDB11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lastRenderedPageBreak/>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наименование; </w:t>
      </w:r>
    </w:p>
    <w:p w14:paraId="3B1F899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43EDEC6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график приема; </w:t>
      </w:r>
    </w:p>
    <w:p w14:paraId="1991F12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0EDD0338"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260F6AB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F2F34E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2876C20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6EFDE54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5DEAF988"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2D3C10A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w:t>
      </w:r>
      <w:r w:rsidRPr="00BF01EE">
        <w:rPr>
          <w:rFonts w:cstheme="majorBidi"/>
          <w:sz w:val="28"/>
          <w:szCs w:val="28"/>
        </w:rPr>
        <w:lastRenderedPageBreak/>
        <w:t xml:space="preserve">высадки из него, в том числе с использование кресла - коляски; </w:t>
      </w:r>
    </w:p>
    <w:p w14:paraId="6257C5B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3DF4B02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BF01EE" w:rsidRDefault="00E87BE5" w:rsidP="00660DC2">
      <w:pPr>
        <w:ind w:firstLine="709"/>
        <w:contextualSpacing/>
        <w:jc w:val="both"/>
        <w:rPr>
          <w:rFonts w:cstheme="majorBidi"/>
          <w:sz w:val="28"/>
          <w:szCs w:val="28"/>
        </w:rPr>
      </w:pPr>
    </w:p>
    <w:p w14:paraId="2ECCEC6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16. Показатели качества и доступности муниципальной услуги</w:t>
      </w:r>
    </w:p>
    <w:p w14:paraId="06957D6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2FF9111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5FCC1FD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14:paraId="6AD1BD7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е) доступность инструментов совершения платежей, необходимых для получения услуги, в том числе в электронном виде (с момента подготовки </w:t>
      </w:r>
      <w:r w:rsidRPr="00BF01EE">
        <w:rPr>
          <w:rFonts w:cstheme="majorBidi"/>
          <w:sz w:val="28"/>
          <w:szCs w:val="28"/>
        </w:rPr>
        <w:lastRenderedPageBreak/>
        <w:t>соответствующих сервисов).</w:t>
      </w:r>
    </w:p>
    <w:p w14:paraId="327E59CA" w14:textId="77777777" w:rsidR="00E87BE5" w:rsidRPr="00BF01EE" w:rsidRDefault="00E87BE5" w:rsidP="00660DC2">
      <w:pPr>
        <w:ind w:firstLine="709"/>
        <w:contextualSpacing/>
        <w:jc w:val="both"/>
        <w:rPr>
          <w:rFonts w:cstheme="majorBidi"/>
          <w:sz w:val="28"/>
          <w:szCs w:val="28"/>
        </w:rPr>
      </w:pPr>
    </w:p>
    <w:p w14:paraId="3447592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17. Иные требования к предоставлению муниципальной услуги</w:t>
      </w:r>
    </w:p>
    <w:p w14:paraId="3034CF1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EBCEF83"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313D6C1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06A22DF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lastRenderedPageBreak/>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BF01EE" w:rsidRDefault="00E87BE5" w:rsidP="00660DC2">
      <w:pPr>
        <w:ind w:firstLine="709"/>
        <w:jc w:val="both"/>
        <w:rPr>
          <w:rFonts w:cstheme="majorBidi"/>
          <w:b/>
          <w:bCs/>
          <w:sz w:val="28"/>
          <w:szCs w:val="28"/>
        </w:rPr>
      </w:pPr>
    </w:p>
    <w:p w14:paraId="20DC3655" w14:textId="77777777" w:rsidR="00E87BE5" w:rsidRPr="00BF01EE" w:rsidRDefault="00E87BE5" w:rsidP="00660DC2">
      <w:pPr>
        <w:ind w:firstLine="709"/>
        <w:jc w:val="both"/>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B1D1B9E" w14:textId="77777777" w:rsidR="00E87BE5" w:rsidRPr="00BF01EE" w:rsidRDefault="00E87BE5" w:rsidP="00660DC2">
      <w:pPr>
        <w:ind w:firstLine="709"/>
        <w:jc w:val="both"/>
        <w:rPr>
          <w:rFonts w:cstheme="majorBidi"/>
          <w:sz w:val="28"/>
          <w:szCs w:val="28"/>
        </w:rPr>
      </w:pPr>
    </w:p>
    <w:p w14:paraId="66B953D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18. Исчерпывающий перечень административных процедур</w:t>
      </w:r>
    </w:p>
    <w:p w14:paraId="6ED237F8"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11BA0F4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14:paraId="29E88C6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95E358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0E39A45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54634F7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д) принятие решения; </w:t>
      </w:r>
    </w:p>
    <w:p w14:paraId="00EC4D3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045C022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14:paraId="4714CAFE" w14:textId="77777777" w:rsidR="00E87BE5" w:rsidRPr="00BF01EE" w:rsidRDefault="00E87BE5" w:rsidP="00660DC2">
      <w:pPr>
        <w:ind w:firstLine="709"/>
        <w:contextualSpacing/>
        <w:jc w:val="both"/>
        <w:rPr>
          <w:rFonts w:cstheme="majorBidi"/>
          <w:sz w:val="28"/>
          <w:szCs w:val="28"/>
        </w:rPr>
      </w:pPr>
    </w:p>
    <w:p w14:paraId="03BC4D3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19A0ED0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lastRenderedPageBreak/>
        <w:t xml:space="preserve">а) получение информации о порядке и сроках предоставления муниципальной услуги; </w:t>
      </w:r>
    </w:p>
    <w:p w14:paraId="4DB1133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1D3ABBE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64564964"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5D4A80A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0E3591A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BF01EE" w:rsidRDefault="00E87BE5" w:rsidP="00660DC2">
      <w:pPr>
        <w:ind w:firstLine="709"/>
        <w:contextualSpacing/>
        <w:jc w:val="both"/>
        <w:rPr>
          <w:rFonts w:cstheme="majorBidi"/>
          <w:sz w:val="28"/>
          <w:szCs w:val="28"/>
        </w:rPr>
      </w:pPr>
    </w:p>
    <w:p w14:paraId="595840D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9BBAE4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20.1. Формирование Заявления.</w:t>
      </w:r>
    </w:p>
    <w:p w14:paraId="201A9D0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531E356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w:t>
      </w:r>
      <w:r w:rsidRPr="00BF01EE">
        <w:rPr>
          <w:rFonts w:cstheme="majorBidi"/>
          <w:sz w:val="28"/>
          <w:szCs w:val="28"/>
        </w:rPr>
        <w:lastRenderedPageBreak/>
        <w:t xml:space="preserve">и направление Заявителю электронного сообщения о поступлении Заявления; </w:t>
      </w:r>
    </w:p>
    <w:p w14:paraId="744A47A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183DAD5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112E9C33"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1181BDC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BF01EE" w:rsidRDefault="00E87BE5" w:rsidP="00660DC2">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14:paraId="00723D9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39B137E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14:paraId="0629506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w:t>
      </w:r>
      <w:r w:rsidRPr="00BF01EE">
        <w:rPr>
          <w:rFonts w:cstheme="majorBidi"/>
          <w:sz w:val="28"/>
          <w:szCs w:val="28"/>
        </w:rPr>
        <w:lastRenderedPageBreak/>
        <w:t>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BF01EE" w:rsidRDefault="00E87BE5" w:rsidP="00660DC2">
      <w:pPr>
        <w:ind w:firstLine="709"/>
        <w:contextualSpacing/>
        <w:jc w:val="both"/>
        <w:rPr>
          <w:rFonts w:cstheme="majorBidi"/>
          <w:sz w:val="28"/>
          <w:szCs w:val="28"/>
        </w:rPr>
      </w:pPr>
    </w:p>
    <w:p w14:paraId="30465821" w14:textId="77777777" w:rsidR="00E87BE5" w:rsidRPr="00BF01EE" w:rsidRDefault="00E87BE5" w:rsidP="00660DC2">
      <w:pPr>
        <w:ind w:firstLine="709"/>
        <w:jc w:val="both"/>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15AFC315" w14:textId="77777777" w:rsidR="00E87BE5" w:rsidRPr="00BF01EE" w:rsidRDefault="00E87BE5" w:rsidP="00660DC2">
      <w:pPr>
        <w:ind w:firstLine="709"/>
        <w:jc w:val="both"/>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w:t>
      </w:r>
      <w:r w:rsidRPr="00BF01EE">
        <w:rPr>
          <w:rFonts w:cstheme="majorBidi"/>
          <w:sz w:val="28"/>
          <w:szCs w:val="28"/>
        </w:rPr>
        <w:lastRenderedPageBreak/>
        <w:t xml:space="preserve">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14:paraId="4A5A8CB6"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0ED5111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37C2962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3F083283"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886903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1D57C33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w:t>
      </w:r>
      <w:r w:rsidRPr="00BF01EE">
        <w:rPr>
          <w:rFonts w:cstheme="majorBidi"/>
          <w:sz w:val="28"/>
          <w:szCs w:val="28"/>
        </w:rPr>
        <w:lastRenderedPageBreak/>
        <w:t xml:space="preserve">Административного регламента. </w:t>
      </w:r>
    </w:p>
    <w:p w14:paraId="425560D9"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BF01EE" w:rsidRDefault="00E87BE5" w:rsidP="00660DC2">
      <w:pPr>
        <w:ind w:firstLine="709"/>
        <w:contextualSpacing/>
        <w:jc w:val="both"/>
        <w:rPr>
          <w:rFonts w:cstheme="majorBidi"/>
          <w:sz w:val="28"/>
          <w:szCs w:val="28"/>
        </w:rPr>
      </w:pPr>
    </w:p>
    <w:p w14:paraId="1D873BAA" w14:textId="77777777" w:rsidR="00E87BE5" w:rsidRPr="00BF01EE" w:rsidRDefault="00E87BE5" w:rsidP="00660DC2">
      <w:pPr>
        <w:ind w:firstLine="709"/>
        <w:jc w:val="both"/>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68089DE1"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25. Право Заявителя на обжалование</w:t>
      </w:r>
    </w:p>
    <w:p w14:paraId="2D9DB8A0"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14:paraId="62926D5F"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267AC887"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BF01EE" w:rsidRDefault="00E87BE5" w:rsidP="00660DC2">
      <w:pPr>
        <w:ind w:firstLine="709"/>
        <w:contextualSpacing/>
        <w:jc w:val="both"/>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642D477" w14:textId="5810DDB2" w:rsidR="00F229F7" w:rsidRDefault="00E87BE5" w:rsidP="00660DC2">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F25F6FB" w14:textId="77777777" w:rsidR="00F229F7" w:rsidRPr="00BF01EE" w:rsidRDefault="00F229F7" w:rsidP="00660DC2">
      <w:pPr>
        <w:ind w:firstLine="709"/>
        <w:jc w:val="both"/>
        <w:rPr>
          <w:rFonts w:cstheme="majorBidi"/>
          <w:sz w:val="28"/>
          <w:szCs w:val="28"/>
        </w:rPr>
      </w:pPr>
    </w:p>
    <w:p w14:paraId="794592EF" w14:textId="77777777"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14:paraId="616806DB" w14:textId="77777777" w:rsidTr="00202A86">
        <w:tc>
          <w:tcPr>
            <w:tcW w:w="4814" w:type="dxa"/>
          </w:tcPr>
          <w:p w14:paraId="7D22C43F" w14:textId="77777777" w:rsidR="00E87BE5" w:rsidRPr="00BF01EE" w:rsidRDefault="00E87BE5" w:rsidP="00202A8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1</w:t>
            </w:r>
          </w:p>
          <w:p w14:paraId="39CF949B" w14:textId="77777777" w:rsidR="00E87BE5" w:rsidRPr="00BF01EE" w:rsidRDefault="00E87BE5" w:rsidP="00202A8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B84D18D" w14:textId="77777777" w:rsidR="00E87BE5" w:rsidRPr="00BF01EE" w:rsidRDefault="00E87BE5" w:rsidP="00202A86">
            <w:pPr>
              <w:widowControl w:val="0"/>
              <w:suppressAutoHyphens/>
              <w:autoSpaceDE w:val="0"/>
              <w:jc w:val="both"/>
              <w:outlineLvl w:val="1"/>
              <w:rPr>
                <w:rFonts w:eastAsia="Calibri" w:cstheme="majorBidi"/>
                <w:sz w:val="28"/>
                <w:szCs w:val="28"/>
                <w:lang w:eastAsia="zh-CN"/>
              </w:rPr>
            </w:pPr>
          </w:p>
        </w:tc>
      </w:tr>
    </w:tbl>
    <w:p w14:paraId="6EDBEA7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5BF523E" w14:textId="77777777" w:rsidR="00E87BE5" w:rsidRPr="00BF01EE" w:rsidRDefault="00E87BE5" w:rsidP="00E87BE5">
      <w:pPr>
        <w:suppressAutoHyphens/>
        <w:ind w:firstLine="709"/>
        <w:jc w:val="both"/>
        <w:rPr>
          <w:rFonts w:eastAsia="Calibri" w:cstheme="majorBidi"/>
          <w:sz w:val="28"/>
          <w:szCs w:val="28"/>
          <w:lang w:eastAsia="zh-CN"/>
        </w:rPr>
      </w:pPr>
    </w:p>
    <w:p w14:paraId="17C2DB2F" w14:textId="77777777"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14:paraId="295F5891" w14:textId="77777777" w:rsidR="00E87BE5" w:rsidRPr="00BF01EE" w:rsidRDefault="00E87BE5" w:rsidP="00E87BE5">
      <w:pPr>
        <w:suppressAutoHyphens/>
        <w:ind w:firstLine="709"/>
        <w:jc w:val="center"/>
        <w:rPr>
          <w:rFonts w:cstheme="majorBidi"/>
          <w:sz w:val="28"/>
          <w:szCs w:val="28"/>
          <w:lang w:eastAsia="zh-CN"/>
        </w:rPr>
      </w:pPr>
    </w:p>
    <w:p w14:paraId="49D578E2"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1D8B5783" w14:textId="77777777" w:rsidR="00E87BE5" w:rsidRPr="00BF01EE" w:rsidRDefault="00E87BE5" w:rsidP="00E87BE5">
      <w:pPr>
        <w:suppressAutoHyphens/>
        <w:ind w:firstLine="709"/>
        <w:jc w:val="both"/>
        <w:rPr>
          <w:rFonts w:cstheme="majorBidi"/>
          <w:sz w:val="28"/>
          <w:szCs w:val="28"/>
          <w:lang w:eastAsia="zh-CN"/>
        </w:rPr>
      </w:pPr>
    </w:p>
    <w:p w14:paraId="05A8F52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DD2050E"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3D18B7C9"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784F81B8"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1D3058AC"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62C67674"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72BB3447" w14:textId="77777777" w:rsidR="00E87BE5" w:rsidRPr="00BF01EE" w:rsidRDefault="00E87BE5" w:rsidP="00E87BE5">
      <w:pPr>
        <w:suppressAutoHyphens/>
        <w:ind w:firstLine="709"/>
        <w:jc w:val="both"/>
        <w:rPr>
          <w:rFonts w:cstheme="majorBidi"/>
          <w:sz w:val="28"/>
          <w:szCs w:val="28"/>
          <w:lang w:eastAsia="zh-CN"/>
        </w:rPr>
      </w:pPr>
    </w:p>
    <w:p w14:paraId="12D176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8BA71A6" w14:textId="396A1CBB"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73A6AC8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C363606" w14:textId="36DCFFC9"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w:t>
      </w:r>
    </w:p>
    <w:p w14:paraId="26C362D1" w14:textId="574D914B"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30B2AF36" w14:textId="55CBCAD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w:t>
      </w:r>
    </w:p>
    <w:p w14:paraId="51F888C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6A506AD" w14:textId="0631060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Ф.И.О.:_____________________________________________________________</w:t>
      </w:r>
    </w:p>
    <w:p w14:paraId="43FDEB65" w14:textId="21C0FA4F"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w:t>
      </w:r>
    </w:p>
    <w:p w14:paraId="7F3C65A4" w14:textId="034F7248"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w:t>
      </w:r>
    </w:p>
    <w:p w14:paraId="4B14509E" w14:textId="19DFF5DF"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w:t>
      </w:r>
    </w:p>
    <w:p w14:paraId="6565A9F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08367081" w14:textId="3FE82AF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14:paraId="2B86BD7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6B1E2A7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Осуществление работ предполагает/не предполагает (нужное подчеркнуть) </w:t>
      </w:r>
      <w:r w:rsidRPr="00BF01EE">
        <w:rPr>
          <w:rFonts w:cstheme="majorBidi"/>
          <w:sz w:val="28"/>
          <w:szCs w:val="28"/>
          <w:lang w:eastAsia="zh-CN"/>
        </w:rPr>
        <w:lastRenderedPageBreak/>
        <w:t>вырубку (снос) зеленых насаждений.</w:t>
      </w:r>
    </w:p>
    <w:p w14:paraId="7E97E3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1E0A7D5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13773BE3" w14:textId="77777777" w:rsidR="00E87BE5" w:rsidRPr="00BF01EE" w:rsidRDefault="00E87BE5" w:rsidP="00E87BE5">
      <w:pPr>
        <w:suppressAutoHyphens/>
        <w:ind w:firstLine="709"/>
        <w:jc w:val="both"/>
        <w:rPr>
          <w:rFonts w:cstheme="majorBidi"/>
          <w:sz w:val="28"/>
          <w:szCs w:val="28"/>
          <w:lang w:eastAsia="zh-CN"/>
        </w:rPr>
      </w:pPr>
    </w:p>
    <w:p w14:paraId="60413FA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4234528C" w14:textId="77777777" w:rsidR="00E87BE5" w:rsidRPr="00BF01EE" w:rsidRDefault="00E87BE5" w:rsidP="00E87BE5">
      <w:pPr>
        <w:suppressAutoHyphens/>
        <w:ind w:firstLine="709"/>
        <w:jc w:val="both"/>
        <w:rPr>
          <w:rFonts w:cstheme="majorBidi"/>
          <w:sz w:val="28"/>
          <w:szCs w:val="28"/>
          <w:lang w:eastAsia="zh-CN"/>
        </w:rPr>
      </w:pPr>
    </w:p>
    <w:p w14:paraId="6C4F8D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2E1A93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6625B05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4EEBFCF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4E552C8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349A4735" w14:textId="77777777" w:rsidR="00E87BE5" w:rsidRPr="00BF01EE" w:rsidRDefault="00E87BE5" w:rsidP="00E87BE5">
      <w:pPr>
        <w:suppressAutoHyphens/>
        <w:ind w:firstLine="709"/>
        <w:jc w:val="both"/>
        <w:rPr>
          <w:rFonts w:cstheme="majorBidi"/>
          <w:sz w:val="28"/>
          <w:szCs w:val="28"/>
          <w:lang w:eastAsia="zh-CN"/>
        </w:rPr>
      </w:pPr>
    </w:p>
    <w:p w14:paraId="1DAA82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314A8B0D" w14:textId="77777777" w:rsidR="00E87BE5" w:rsidRPr="00BF01EE" w:rsidRDefault="00E87BE5" w:rsidP="00E87BE5">
      <w:pPr>
        <w:suppressAutoHyphens/>
        <w:ind w:firstLine="709"/>
        <w:jc w:val="both"/>
        <w:rPr>
          <w:rFonts w:cstheme="majorBidi"/>
          <w:sz w:val="28"/>
          <w:szCs w:val="28"/>
          <w:lang w:eastAsia="zh-CN"/>
        </w:rPr>
      </w:pPr>
    </w:p>
    <w:p w14:paraId="13C54306" w14:textId="77777777" w:rsidR="00E87BE5" w:rsidRPr="00BF01EE" w:rsidRDefault="00E87BE5" w:rsidP="00E87BE5">
      <w:pPr>
        <w:suppressAutoHyphens/>
        <w:ind w:firstLine="709"/>
        <w:jc w:val="both"/>
        <w:rPr>
          <w:rFonts w:cstheme="majorBidi"/>
          <w:sz w:val="28"/>
          <w:szCs w:val="28"/>
          <w:lang w:eastAsia="zh-CN"/>
        </w:rPr>
      </w:pPr>
    </w:p>
    <w:p w14:paraId="11A8F3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199B09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6BC47E4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2E0731" w14:textId="77777777" w:rsidR="00E87BE5" w:rsidRDefault="00E87BE5" w:rsidP="00E87BE5">
      <w:pPr>
        <w:suppressAutoHyphens/>
        <w:ind w:firstLine="709"/>
        <w:jc w:val="both"/>
        <w:outlineLvl w:val="1"/>
        <w:rPr>
          <w:rFonts w:eastAsia="Calibri" w:cstheme="majorBidi"/>
          <w:sz w:val="28"/>
          <w:szCs w:val="28"/>
          <w:lang w:eastAsia="zh-CN"/>
        </w:rPr>
      </w:pPr>
    </w:p>
    <w:p w14:paraId="3CD6DE0F" w14:textId="77777777" w:rsidR="00E87BE5" w:rsidRDefault="00E87BE5" w:rsidP="00E87BE5">
      <w:pPr>
        <w:suppressAutoHyphens/>
        <w:ind w:firstLine="709"/>
        <w:jc w:val="both"/>
        <w:outlineLvl w:val="1"/>
        <w:rPr>
          <w:rFonts w:eastAsia="Calibri" w:cstheme="majorBidi"/>
          <w:sz w:val="28"/>
          <w:szCs w:val="28"/>
          <w:lang w:eastAsia="zh-CN"/>
        </w:rPr>
      </w:pPr>
    </w:p>
    <w:p w14:paraId="1A11B7A6" w14:textId="77777777" w:rsidR="00E87BE5" w:rsidRDefault="00E87BE5" w:rsidP="00E87BE5">
      <w:pPr>
        <w:suppressAutoHyphens/>
        <w:ind w:firstLine="709"/>
        <w:jc w:val="both"/>
        <w:outlineLvl w:val="1"/>
        <w:rPr>
          <w:rFonts w:eastAsia="Calibri" w:cstheme="majorBidi"/>
          <w:sz w:val="28"/>
          <w:szCs w:val="28"/>
          <w:lang w:eastAsia="zh-CN"/>
        </w:rPr>
      </w:pPr>
    </w:p>
    <w:p w14:paraId="34BF18BF" w14:textId="77777777" w:rsidR="00E87BE5" w:rsidRDefault="00E87BE5" w:rsidP="00E87BE5">
      <w:pPr>
        <w:suppressAutoHyphens/>
        <w:ind w:firstLine="709"/>
        <w:jc w:val="both"/>
        <w:outlineLvl w:val="1"/>
        <w:rPr>
          <w:rFonts w:eastAsia="Calibri" w:cstheme="majorBidi"/>
          <w:sz w:val="28"/>
          <w:szCs w:val="28"/>
          <w:lang w:eastAsia="zh-CN"/>
        </w:rPr>
      </w:pPr>
    </w:p>
    <w:p w14:paraId="22252F21" w14:textId="77777777" w:rsidR="00E87BE5" w:rsidRDefault="00E87BE5" w:rsidP="00E87BE5">
      <w:pPr>
        <w:suppressAutoHyphens/>
        <w:ind w:firstLine="709"/>
        <w:jc w:val="both"/>
        <w:outlineLvl w:val="1"/>
        <w:rPr>
          <w:rFonts w:eastAsia="Calibri" w:cstheme="majorBidi"/>
          <w:sz w:val="28"/>
          <w:szCs w:val="28"/>
          <w:lang w:eastAsia="zh-CN"/>
        </w:rPr>
      </w:pPr>
    </w:p>
    <w:p w14:paraId="078DD35E" w14:textId="77777777" w:rsidR="00E87BE5" w:rsidRDefault="00E87BE5" w:rsidP="00E87BE5">
      <w:pPr>
        <w:suppressAutoHyphens/>
        <w:ind w:firstLine="709"/>
        <w:jc w:val="both"/>
        <w:outlineLvl w:val="1"/>
        <w:rPr>
          <w:rFonts w:eastAsia="Calibri" w:cstheme="majorBidi"/>
          <w:sz w:val="28"/>
          <w:szCs w:val="28"/>
          <w:lang w:eastAsia="zh-CN"/>
        </w:rPr>
      </w:pPr>
    </w:p>
    <w:p w14:paraId="66F27079" w14:textId="77777777" w:rsidR="00E87BE5" w:rsidRDefault="00E87BE5" w:rsidP="00E87BE5">
      <w:pPr>
        <w:suppressAutoHyphens/>
        <w:ind w:firstLine="709"/>
        <w:jc w:val="both"/>
        <w:outlineLvl w:val="1"/>
        <w:rPr>
          <w:rFonts w:eastAsia="Calibri" w:cstheme="majorBidi"/>
          <w:sz w:val="28"/>
          <w:szCs w:val="28"/>
          <w:lang w:eastAsia="zh-CN"/>
        </w:rPr>
      </w:pPr>
    </w:p>
    <w:p w14:paraId="7DD1BC0D" w14:textId="77777777" w:rsidR="00E87BE5" w:rsidRDefault="00E87BE5" w:rsidP="00E87BE5">
      <w:pPr>
        <w:suppressAutoHyphens/>
        <w:ind w:firstLine="709"/>
        <w:jc w:val="both"/>
        <w:outlineLvl w:val="1"/>
        <w:rPr>
          <w:rFonts w:eastAsia="Calibri" w:cstheme="majorBidi"/>
          <w:sz w:val="28"/>
          <w:szCs w:val="28"/>
          <w:lang w:eastAsia="zh-CN"/>
        </w:rPr>
      </w:pPr>
    </w:p>
    <w:p w14:paraId="722846B7" w14:textId="77777777" w:rsidR="00E87BE5" w:rsidRDefault="00E87BE5" w:rsidP="00E87BE5">
      <w:pPr>
        <w:suppressAutoHyphens/>
        <w:ind w:firstLine="709"/>
        <w:jc w:val="both"/>
        <w:outlineLvl w:val="1"/>
        <w:rPr>
          <w:rFonts w:eastAsia="Calibri" w:cstheme="majorBidi"/>
          <w:sz w:val="28"/>
          <w:szCs w:val="28"/>
          <w:lang w:eastAsia="zh-CN"/>
        </w:rPr>
      </w:pPr>
    </w:p>
    <w:p w14:paraId="0E2DCE66" w14:textId="77777777" w:rsidR="00E87BE5" w:rsidRDefault="00E87BE5" w:rsidP="00E87BE5">
      <w:pPr>
        <w:suppressAutoHyphens/>
        <w:ind w:firstLine="709"/>
        <w:jc w:val="both"/>
        <w:outlineLvl w:val="1"/>
        <w:rPr>
          <w:rFonts w:eastAsia="Calibri" w:cstheme="majorBidi"/>
          <w:sz w:val="28"/>
          <w:szCs w:val="28"/>
          <w:lang w:eastAsia="zh-CN"/>
        </w:rPr>
      </w:pPr>
    </w:p>
    <w:p w14:paraId="0E53D289" w14:textId="77777777" w:rsidR="00E87BE5" w:rsidRDefault="00E87BE5" w:rsidP="00E87BE5">
      <w:pPr>
        <w:suppressAutoHyphens/>
        <w:ind w:firstLine="709"/>
        <w:jc w:val="both"/>
        <w:outlineLvl w:val="1"/>
        <w:rPr>
          <w:rFonts w:eastAsia="Calibri" w:cstheme="majorBidi"/>
          <w:sz w:val="28"/>
          <w:szCs w:val="28"/>
          <w:lang w:eastAsia="zh-CN"/>
        </w:rPr>
      </w:pPr>
    </w:p>
    <w:p w14:paraId="40C07D14" w14:textId="77777777" w:rsidR="00E87BE5" w:rsidRDefault="00E87BE5" w:rsidP="00E87BE5">
      <w:pPr>
        <w:suppressAutoHyphens/>
        <w:ind w:firstLine="709"/>
        <w:jc w:val="both"/>
        <w:outlineLvl w:val="1"/>
        <w:rPr>
          <w:rFonts w:eastAsia="Calibri" w:cstheme="majorBidi"/>
          <w:sz w:val="28"/>
          <w:szCs w:val="28"/>
          <w:lang w:eastAsia="zh-CN"/>
        </w:rPr>
      </w:pPr>
    </w:p>
    <w:p w14:paraId="338B41A8" w14:textId="77777777" w:rsidR="00E87BE5" w:rsidRDefault="00E87BE5" w:rsidP="00E87BE5">
      <w:pPr>
        <w:suppressAutoHyphens/>
        <w:ind w:firstLine="709"/>
        <w:jc w:val="both"/>
        <w:outlineLvl w:val="1"/>
        <w:rPr>
          <w:rFonts w:eastAsia="Calibri" w:cstheme="majorBidi"/>
          <w:sz w:val="28"/>
          <w:szCs w:val="28"/>
          <w:lang w:eastAsia="zh-CN"/>
        </w:rPr>
      </w:pPr>
    </w:p>
    <w:p w14:paraId="00629843" w14:textId="77777777" w:rsidR="00E87BE5" w:rsidRDefault="00E87BE5" w:rsidP="00E87BE5">
      <w:pPr>
        <w:suppressAutoHyphens/>
        <w:ind w:firstLine="709"/>
        <w:jc w:val="both"/>
        <w:outlineLvl w:val="1"/>
        <w:rPr>
          <w:rFonts w:eastAsia="Calibri" w:cstheme="majorBidi"/>
          <w:sz w:val="28"/>
          <w:szCs w:val="28"/>
          <w:lang w:eastAsia="zh-CN"/>
        </w:rPr>
      </w:pPr>
    </w:p>
    <w:p w14:paraId="3D1F5096" w14:textId="77777777" w:rsidR="00F229F7" w:rsidRDefault="00F229F7" w:rsidP="00E87BE5">
      <w:pPr>
        <w:suppressAutoHyphens/>
        <w:ind w:firstLine="709"/>
        <w:jc w:val="both"/>
        <w:outlineLvl w:val="1"/>
        <w:rPr>
          <w:rFonts w:eastAsia="Calibri" w:cstheme="majorBidi"/>
          <w:sz w:val="28"/>
          <w:szCs w:val="28"/>
          <w:lang w:eastAsia="zh-CN"/>
        </w:rPr>
      </w:pPr>
    </w:p>
    <w:p w14:paraId="02463475" w14:textId="77777777" w:rsidR="00F229F7" w:rsidRDefault="00F229F7" w:rsidP="00E87BE5">
      <w:pPr>
        <w:suppressAutoHyphens/>
        <w:ind w:firstLine="709"/>
        <w:jc w:val="both"/>
        <w:outlineLvl w:val="1"/>
        <w:rPr>
          <w:rFonts w:eastAsia="Calibri" w:cstheme="majorBidi"/>
          <w:sz w:val="28"/>
          <w:szCs w:val="28"/>
          <w:lang w:eastAsia="zh-CN"/>
        </w:rPr>
      </w:pPr>
    </w:p>
    <w:p w14:paraId="5D109F3C" w14:textId="77777777" w:rsidR="00F229F7" w:rsidRDefault="00F229F7" w:rsidP="00E87BE5">
      <w:pPr>
        <w:suppressAutoHyphens/>
        <w:ind w:firstLine="709"/>
        <w:jc w:val="both"/>
        <w:outlineLvl w:val="1"/>
        <w:rPr>
          <w:rFonts w:eastAsia="Calibri" w:cstheme="majorBidi"/>
          <w:sz w:val="28"/>
          <w:szCs w:val="28"/>
          <w:lang w:eastAsia="zh-CN"/>
        </w:rPr>
      </w:pPr>
    </w:p>
    <w:p w14:paraId="291D8900" w14:textId="77777777" w:rsidR="00F229F7" w:rsidRDefault="00F229F7" w:rsidP="00E87BE5">
      <w:pPr>
        <w:suppressAutoHyphens/>
        <w:ind w:firstLine="709"/>
        <w:jc w:val="both"/>
        <w:outlineLvl w:val="1"/>
        <w:rPr>
          <w:rFonts w:eastAsia="Calibri" w:cstheme="majorBidi"/>
          <w:sz w:val="28"/>
          <w:szCs w:val="28"/>
          <w:lang w:eastAsia="zh-CN"/>
        </w:rPr>
      </w:pPr>
    </w:p>
    <w:p w14:paraId="2124B528" w14:textId="77777777" w:rsidR="00F229F7" w:rsidRDefault="00F229F7" w:rsidP="00E87BE5">
      <w:pPr>
        <w:suppressAutoHyphens/>
        <w:ind w:firstLine="709"/>
        <w:jc w:val="both"/>
        <w:outlineLvl w:val="1"/>
        <w:rPr>
          <w:rFonts w:eastAsia="Calibri" w:cstheme="majorBidi"/>
          <w:sz w:val="28"/>
          <w:szCs w:val="28"/>
          <w:lang w:eastAsia="zh-CN"/>
        </w:rPr>
      </w:pPr>
    </w:p>
    <w:p w14:paraId="61EAA312" w14:textId="77777777" w:rsidR="00F229F7" w:rsidRDefault="00F229F7" w:rsidP="00E87BE5">
      <w:pPr>
        <w:suppressAutoHyphens/>
        <w:ind w:firstLine="709"/>
        <w:jc w:val="both"/>
        <w:outlineLvl w:val="1"/>
        <w:rPr>
          <w:rFonts w:eastAsia="Calibri" w:cstheme="majorBidi"/>
          <w:sz w:val="28"/>
          <w:szCs w:val="28"/>
          <w:lang w:eastAsia="zh-CN"/>
        </w:rPr>
      </w:pPr>
    </w:p>
    <w:p w14:paraId="776AAE49" w14:textId="77777777" w:rsidR="00F229F7" w:rsidRDefault="00F229F7" w:rsidP="00E87BE5">
      <w:pPr>
        <w:suppressAutoHyphens/>
        <w:ind w:firstLine="709"/>
        <w:jc w:val="both"/>
        <w:outlineLvl w:val="1"/>
        <w:rPr>
          <w:rFonts w:eastAsia="Calibri" w:cstheme="majorBidi"/>
          <w:sz w:val="28"/>
          <w:szCs w:val="28"/>
          <w:lang w:eastAsia="zh-CN"/>
        </w:rPr>
      </w:pPr>
    </w:p>
    <w:p w14:paraId="5796A5C9" w14:textId="77777777" w:rsidR="00F229F7" w:rsidRDefault="00F229F7" w:rsidP="00E87BE5">
      <w:pPr>
        <w:suppressAutoHyphens/>
        <w:ind w:firstLine="709"/>
        <w:jc w:val="both"/>
        <w:outlineLvl w:val="1"/>
        <w:rPr>
          <w:rFonts w:eastAsia="Calibri" w:cstheme="majorBidi"/>
          <w:sz w:val="28"/>
          <w:szCs w:val="28"/>
          <w:lang w:eastAsia="zh-CN"/>
        </w:rPr>
      </w:pPr>
    </w:p>
    <w:p w14:paraId="73F1803C" w14:textId="77777777" w:rsidR="00F229F7" w:rsidRDefault="00F229F7" w:rsidP="00E87BE5">
      <w:pPr>
        <w:suppressAutoHyphens/>
        <w:ind w:firstLine="709"/>
        <w:jc w:val="both"/>
        <w:outlineLvl w:val="1"/>
        <w:rPr>
          <w:rFonts w:eastAsia="Calibri" w:cstheme="majorBidi"/>
          <w:sz w:val="28"/>
          <w:szCs w:val="28"/>
          <w:lang w:eastAsia="zh-CN"/>
        </w:rPr>
      </w:pPr>
    </w:p>
    <w:p w14:paraId="6177E7BA" w14:textId="77777777" w:rsidR="00E87BE5" w:rsidRDefault="00E87BE5" w:rsidP="00E87BE5">
      <w:pPr>
        <w:suppressAutoHyphens/>
        <w:ind w:firstLine="709"/>
        <w:jc w:val="both"/>
        <w:outlineLvl w:val="1"/>
        <w:rPr>
          <w:rFonts w:eastAsia="Calibri" w:cstheme="majorBidi"/>
          <w:sz w:val="28"/>
          <w:szCs w:val="28"/>
          <w:lang w:eastAsia="zh-CN"/>
        </w:rPr>
      </w:pPr>
    </w:p>
    <w:p w14:paraId="5001BCE9"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5210817" w14:textId="77777777" w:rsidTr="00202A86">
        <w:tc>
          <w:tcPr>
            <w:tcW w:w="4530" w:type="dxa"/>
          </w:tcPr>
          <w:p w14:paraId="6DB925E9" w14:textId="77777777" w:rsidR="00E87BE5" w:rsidRPr="00BF01EE" w:rsidRDefault="00E87BE5" w:rsidP="00202A8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2</w:t>
            </w:r>
          </w:p>
          <w:p w14:paraId="72F051BB" w14:textId="77777777" w:rsidR="00E87BE5" w:rsidRPr="00BF01EE" w:rsidRDefault="00E87BE5" w:rsidP="00202A8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087C56F7" w14:textId="77777777" w:rsidR="00E87BE5" w:rsidRPr="00BF01EE" w:rsidRDefault="00E87BE5" w:rsidP="00202A86">
            <w:pPr>
              <w:widowControl w:val="0"/>
              <w:suppressAutoHyphens/>
              <w:autoSpaceDE w:val="0"/>
              <w:jc w:val="both"/>
              <w:outlineLvl w:val="1"/>
              <w:rPr>
                <w:rFonts w:eastAsia="Calibri" w:cstheme="majorBidi"/>
                <w:sz w:val="28"/>
                <w:szCs w:val="28"/>
                <w:lang w:eastAsia="zh-CN"/>
              </w:rPr>
            </w:pPr>
          </w:p>
        </w:tc>
      </w:tr>
    </w:tbl>
    <w:p w14:paraId="7F40235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253160CF" w14:textId="77777777"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14:paraId="725BB2D2" w14:textId="77777777" w:rsidR="00E87BE5" w:rsidRPr="00BF01EE" w:rsidRDefault="00E87BE5" w:rsidP="00E87BE5">
      <w:pPr>
        <w:suppressAutoHyphens/>
        <w:ind w:firstLine="709"/>
        <w:jc w:val="center"/>
        <w:rPr>
          <w:rFonts w:cstheme="majorBidi"/>
          <w:sz w:val="28"/>
          <w:szCs w:val="28"/>
          <w:lang w:eastAsia="zh-CN"/>
        </w:rPr>
      </w:pPr>
    </w:p>
    <w:p w14:paraId="42E82963"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5F88819F"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12E1959E" w14:textId="77777777" w:rsidR="00E87BE5" w:rsidRPr="00BF01EE" w:rsidRDefault="00E87BE5" w:rsidP="00E87BE5">
      <w:pPr>
        <w:suppressAutoHyphens/>
        <w:ind w:firstLine="709"/>
        <w:jc w:val="both"/>
        <w:rPr>
          <w:rFonts w:cstheme="majorBidi"/>
          <w:sz w:val="28"/>
          <w:szCs w:val="28"/>
          <w:lang w:eastAsia="zh-CN"/>
        </w:rPr>
      </w:pPr>
    </w:p>
    <w:p w14:paraId="7335949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6992DFB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429D4E6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27D617A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14:paraId="11365DBD" w14:textId="77777777" w:rsidR="00E87BE5" w:rsidRPr="00BF01EE" w:rsidRDefault="00E87BE5" w:rsidP="00E87BE5">
      <w:pPr>
        <w:suppressAutoHyphens/>
        <w:ind w:firstLine="709"/>
        <w:jc w:val="both"/>
        <w:rPr>
          <w:rFonts w:cstheme="majorBidi"/>
          <w:sz w:val="28"/>
          <w:szCs w:val="28"/>
          <w:lang w:eastAsia="zh-CN"/>
        </w:rPr>
      </w:pPr>
    </w:p>
    <w:p w14:paraId="6DB6D38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19DEDB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15A16DF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6D04FB1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F5F282B" w14:textId="246A0620" w:rsidR="00E87BE5" w:rsidRDefault="00E87BE5" w:rsidP="00067A9A">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BF01EE" w:rsidRDefault="00067A9A" w:rsidP="00067A9A">
      <w:pPr>
        <w:suppressAutoHyphens/>
        <w:ind w:firstLine="709"/>
        <w:jc w:val="both"/>
        <w:rPr>
          <w:rFonts w:cstheme="majorBidi"/>
          <w:sz w:val="28"/>
          <w:szCs w:val="28"/>
          <w:lang w:eastAsia="zh-CN"/>
        </w:rPr>
      </w:pPr>
      <w:r>
        <w:rPr>
          <w:rFonts w:cstheme="majorBidi"/>
          <w:sz w:val="28"/>
          <w:szCs w:val="28"/>
          <w:lang w:eastAsia="zh-CN"/>
        </w:rPr>
        <w:t>_____________________________________________________________</w:t>
      </w:r>
    </w:p>
    <w:p w14:paraId="5094B31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3A75F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70401C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6FC4356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5540DC9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45AC38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90AE603" w14:textId="77777777" w:rsidR="00E87BE5" w:rsidRDefault="00E87BE5" w:rsidP="00E87BE5">
      <w:pPr>
        <w:suppressAutoHyphens/>
        <w:ind w:firstLine="709"/>
        <w:jc w:val="both"/>
        <w:rPr>
          <w:rFonts w:cstheme="majorBidi"/>
          <w:sz w:val="28"/>
          <w:szCs w:val="28"/>
          <w:lang w:eastAsia="zh-CN"/>
        </w:rPr>
      </w:pPr>
    </w:p>
    <w:p w14:paraId="412A826B" w14:textId="77777777" w:rsidR="00067A9A" w:rsidRDefault="00067A9A" w:rsidP="00E87BE5">
      <w:pPr>
        <w:suppressAutoHyphens/>
        <w:ind w:firstLine="709"/>
        <w:jc w:val="both"/>
        <w:rPr>
          <w:rFonts w:cstheme="majorBidi"/>
          <w:sz w:val="28"/>
          <w:szCs w:val="28"/>
          <w:lang w:eastAsia="zh-CN"/>
        </w:rPr>
      </w:pPr>
    </w:p>
    <w:p w14:paraId="46E5CDCE" w14:textId="77777777" w:rsidR="00067A9A" w:rsidRPr="00BF01EE" w:rsidRDefault="00067A9A" w:rsidP="00E87BE5">
      <w:pPr>
        <w:suppressAutoHyphens/>
        <w:ind w:firstLine="709"/>
        <w:jc w:val="both"/>
        <w:rPr>
          <w:rFonts w:cstheme="majorBidi"/>
          <w:sz w:val="28"/>
          <w:szCs w:val="28"/>
          <w:lang w:eastAsia="zh-CN"/>
        </w:rPr>
      </w:pPr>
    </w:p>
    <w:p w14:paraId="5226B2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Прилагаю:</w:t>
      </w:r>
    </w:p>
    <w:p w14:paraId="31A4F37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201C7259" w14:textId="77777777" w:rsidR="00E87BE5" w:rsidRPr="00BF01EE" w:rsidRDefault="00E87BE5" w:rsidP="00E87BE5">
      <w:pPr>
        <w:suppressAutoHyphens/>
        <w:ind w:firstLine="709"/>
        <w:jc w:val="both"/>
        <w:rPr>
          <w:rFonts w:cstheme="majorBidi"/>
          <w:sz w:val="28"/>
          <w:szCs w:val="28"/>
          <w:lang w:eastAsia="zh-CN"/>
        </w:rPr>
      </w:pPr>
    </w:p>
    <w:p w14:paraId="7E5B859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181FDF3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0BC70B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3E236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2E031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DE479F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126E9E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E8AE4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572550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33A2D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DFBC5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EC79DD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AFE58A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A9BF6E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C5CD06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FB37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28B387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201EEA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2CF95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B678B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654C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F4210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470852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BB1A6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9531AF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43DC4A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0AE157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17AEF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4380186" w14:textId="77777777" w:rsidR="00E87BE5" w:rsidRDefault="00E87BE5" w:rsidP="00E87BE5">
      <w:pPr>
        <w:suppressAutoHyphens/>
        <w:ind w:firstLine="709"/>
        <w:jc w:val="both"/>
        <w:outlineLvl w:val="1"/>
        <w:rPr>
          <w:rFonts w:eastAsia="Calibri" w:cstheme="majorBidi"/>
          <w:sz w:val="28"/>
          <w:szCs w:val="28"/>
          <w:lang w:eastAsia="zh-CN"/>
        </w:rPr>
      </w:pPr>
    </w:p>
    <w:p w14:paraId="039F5048" w14:textId="77777777" w:rsidR="00E87BE5" w:rsidRDefault="00E87BE5" w:rsidP="00E87BE5">
      <w:pPr>
        <w:suppressAutoHyphens/>
        <w:ind w:firstLine="709"/>
        <w:jc w:val="both"/>
        <w:outlineLvl w:val="1"/>
        <w:rPr>
          <w:rFonts w:eastAsia="Calibri" w:cstheme="majorBidi"/>
          <w:sz w:val="28"/>
          <w:szCs w:val="28"/>
          <w:lang w:eastAsia="zh-CN"/>
        </w:rPr>
      </w:pPr>
    </w:p>
    <w:p w14:paraId="11D786D1" w14:textId="77777777" w:rsidR="00E87BE5" w:rsidRDefault="00E87BE5" w:rsidP="00E87BE5">
      <w:pPr>
        <w:suppressAutoHyphens/>
        <w:ind w:firstLine="709"/>
        <w:jc w:val="both"/>
        <w:outlineLvl w:val="1"/>
        <w:rPr>
          <w:rFonts w:eastAsia="Calibri" w:cstheme="majorBidi"/>
          <w:sz w:val="28"/>
          <w:szCs w:val="28"/>
          <w:lang w:eastAsia="zh-CN"/>
        </w:rPr>
      </w:pPr>
    </w:p>
    <w:p w14:paraId="145BBD4C" w14:textId="77777777" w:rsidR="00E87BE5" w:rsidRDefault="00E87BE5" w:rsidP="00E87BE5">
      <w:pPr>
        <w:suppressAutoHyphens/>
        <w:ind w:firstLine="709"/>
        <w:jc w:val="both"/>
        <w:outlineLvl w:val="1"/>
        <w:rPr>
          <w:rFonts w:eastAsia="Calibri" w:cstheme="majorBidi"/>
          <w:sz w:val="28"/>
          <w:szCs w:val="28"/>
          <w:lang w:eastAsia="zh-CN"/>
        </w:rPr>
      </w:pPr>
    </w:p>
    <w:p w14:paraId="1E79B705" w14:textId="77777777" w:rsidR="00E87BE5" w:rsidRDefault="00E87BE5" w:rsidP="00E87BE5">
      <w:pPr>
        <w:suppressAutoHyphens/>
        <w:ind w:firstLine="709"/>
        <w:jc w:val="both"/>
        <w:outlineLvl w:val="1"/>
        <w:rPr>
          <w:rFonts w:eastAsia="Calibri" w:cstheme="majorBidi"/>
          <w:sz w:val="28"/>
          <w:szCs w:val="28"/>
          <w:lang w:eastAsia="zh-CN"/>
        </w:rPr>
      </w:pPr>
    </w:p>
    <w:p w14:paraId="3E6F0D50" w14:textId="77777777" w:rsidR="00E87BE5" w:rsidRDefault="00E87BE5" w:rsidP="00E87BE5">
      <w:pPr>
        <w:suppressAutoHyphens/>
        <w:ind w:firstLine="709"/>
        <w:jc w:val="both"/>
        <w:outlineLvl w:val="1"/>
        <w:rPr>
          <w:rFonts w:eastAsia="Calibri" w:cstheme="majorBidi"/>
          <w:sz w:val="28"/>
          <w:szCs w:val="28"/>
          <w:lang w:eastAsia="zh-CN"/>
        </w:rPr>
      </w:pPr>
    </w:p>
    <w:p w14:paraId="455E8F61" w14:textId="77777777" w:rsidR="00E87BE5" w:rsidRDefault="00E87BE5" w:rsidP="00E87BE5">
      <w:pPr>
        <w:suppressAutoHyphens/>
        <w:ind w:firstLine="709"/>
        <w:jc w:val="both"/>
        <w:outlineLvl w:val="1"/>
        <w:rPr>
          <w:rFonts w:eastAsia="Calibri" w:cstheme="majorBidi"/>
          <w:sz w:val="28"/>
          <w:szCs w:val="28"/>
          <w:lang w:eastAsia="zh-CN"/>
        </w:rPr>
      </w:pPr>
    </w:p>
    <w:p w14:paraId="57AF437E" w14:textId="77777777" w:rsidR="00E87BE5" w:rsidRDefault="00E87BE5" w:rsidP="00E87BE5">
      <w:pPr>
        <w:suppressAutoHyphens/>
        <w:ind w:firstLine="709"/>
        <w:jc w:val="both"/>
        <w:outlineLvl w:val="1"/>
        <w:rPr>
          <w:rFonts w:eastAsia="Calibri" w:cstheme="majorBidi"/>
          <w:sz w:val="28"/>
          <w:szCs w:val="28"/>
          <w:lang w:eastAsia="zh-CN"/>
        </w:rPr>
      </w:pPr>
    </w:p>
    <w:p w14:paraId="79BD2F02" w14:textId="77777777" w:rsidR="00E87BE5" w:rsidRDefault="00E87BE5" w:rsidP="00E87BE5">
      <w:pPr>
        <w:suppressAutoHyphens/>
        <w:ind w:firstLine="709"/>
        <w:jc w:val="both"/>
        <w:outlineLvl w:val="1"/>
        <w:rPr>
          <w:rFonts w:eastAsia="Calibri" w:cstheme="majorBidi"/>
          <w:sz w:val="28"/>
          <w:szCs w:val="28"/>
          <w:lang w:eastAsia="zh-CN"/>
        </w:rPr>
      </w:pPr>
    </w:p>
    <w:p w14:paraId="69C151B1" w14:textId="77777777" w:rsidR="00E87BE5" w:rsidRDefault="00E87BE5" w:rsidP="00E87BE5">
      <w:pPr>
        <w:suppressAutoHyphens/>
        <w:ind w:firstLine="709"/>
        <w:jc w:val="both"/>
        <w:outlineLvl w:val="1"/>
        <w:rPr>
          <w:rFonts w:eastAsia="Calibri" w:cstheme="majorBidi"/>
          <w:sz w:val="28"/>
          <w:szCs w:val="28"/>
          <w:lang w:eastAsia="zh-CN"/>
        </w:rPr>
      </w:pPr>
    </w:p>
    <w:p w14:paraId="3867D7C8" w14:textId="77777777" w:rsidR="00E87BE5" w:rsidRDefault="00E87BE5" w:rsidP="00E87BE5">
      <w:pPr>
        <w:suppressAutoHyphens/>
        <w:ind w:firstLine="709"/>
        <w:jc w:val="both"/>
        <w:outlineLvl w:val="1"/>
        <w:rPr>
          <w:rFonts w:eastAsia="Calibri" w:cstheme="majorBidi"/>
          <w:sz w:val="28"/>
          <w:szCs w:val="28"/>
          <w:lang w:eastAsia="zh-CN"/>
        </w:rPr>
      </w:pPr>
    </w:p>
    <w:p w14:paraId="02CDDD64" w14:textId="77777777" w:rsidR="00E87BE5" w:rsidRDefault="00E87BE5" w:rsidP="00E87BE5">
      <w:pPr>
        <w:suppressAutoHyphens/>
        <w:ind w:firstLine="709"/>
        <w:jc w:val="both"/>
        <w:outlineLvl w:val="1"/>
        <w:rPr>
          <w:rFonts w:eastAsia="Calibri" w:cstheme="majorBidi"/>
          <w:sz w:val="28"/>
          <w:szCs w:val="28"/>
          <w:lang w:eastAsia="zh-CN"/>
        </w:rPr>
      </w:pPr>
    </w:p>
    <w:p w14:paraId="2178DA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056E5A4" w14:textId="77777777" w:rsidTr="00202A86">
        <w:tc>
          <w:tcPr>
            <w:tcW w:w="4530" w:type="dxa"/>
          </w:tcPr>
          <w:p w14:paraId="0EBEE459" w14:textId="77777777" w:rsidR="00E87BE5" w:rsidRPr="00BF01EE" w:rsidRDefault="00E87BE5" w:rsidP="00202A8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3</w:t>
            </w:r>
          </w:p>
          <w:p w14:paraId="4C4AE321" w14:textId="77777777" w:rsidR="00E87BE5" w:rsidRPr="00BF01EE" w:rsidRDefault="00E87BE5" w:rsidP="00202A8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FF836B0" w14:textId="77777777" w:rsidR="00E87BE5" w:rsidRPr="00BF01EE" w:rsidRDefault="00E87BE5" w:rsidP="00202A86">
            <w:pPr>
              <w:widowControl w:val="0"/>
              <w:suppressAutoHyphens/>
              <w:autoSpaceDE w:val="0"/>
              <w:jc w:val="both"/>
              <w:outlineLvl w:val="1"/>
              <w:rPr>
                <w:rFonts w:eastAsia="Calibri" w:cstheme="majorBidi"/>
                <w:sz w:val="28"/>
                <w:szCs w:val="28"/>
                <w:lang w:eastAsia="zh-CN"/>
              </w:rPr>
            </w:pPr>
          </w:p>
        </w:tc>
      </w:tr>
    </w:tbl>
    <w:p w14:paraId="40B4870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AD68E4" w14:textId="77777777" w:rsidR="00E87BE5" w:rsidRPr="00BF01EE" w:rsidRDefault="00E87BE5" w:rsidP="00E87BE5">
      <w:pPr>
        <w:suppressAutoHyphens/>
        <w:ind w:firstLine="709"/>
        <w:jc w:val="both"/>
        <w:rPr>
          <w:rFonts w:eastAsia="Calibri" w:cstheme="majorBidi"/>
          <w:sz w:val="28"/>
          <w:szCs w:val="28"/>
          <w:lang w:eastAsia="zh-CN"/>
        </w:rPr>
      </w:pPr>
    </w:p>
    <w:p w14:paraId="5F9DDFFF" w14:textId="77777777"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14:paraId="46A72C6D" w14:textId="77777777" w:rsidR="00E87BE5" w:rsidRPr="00BF01EE" w:rsidRDefault="00E87BE5" w:rsidP="00E87BE5">
      <w:pPr>
        <w:adjustRightInd w:val="0"/>
        <w:ind w:firstLine="709"/>
        <w:jc w:val="center"/>
        <w:rPr>
          <w:rFonts w:cstheme="majorBidi"/>
          <w:b/>
          <w:bCs/>
          <w:color w:val="000000"/>
          <w:sz w:val="28"/>
          <w:szCs w:val="28"/>
          <w:lang w:eastAsia="ru-RU"/>
        </w:rPr>
      </w:pPr>
    </w:p>
    <w:p w14:paraId="166035EE"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0401A742"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4E7A4081" w14:textId="77777777" w:rsidR="00E87BE5" w:rsidRPr="00BF01EE" w:rsidRDefault="00E87BE5" w:rsidP="00E87BE5">
      <w:pPr>
        <w:adjustRightInd w:val="0"/>
        <w:ind w:firstLine="709"/>
        <w:jc w:val="both"/>
        <w:rPr>
          <w:rFonts w:cstheme="majorBidi"/>
          <w:color w:val="000000"/>
          <w:sz w:val="28"/>
          <w:szCs w:val="28"/>
          <w:lang w:eastAsia="ru-RU"/>
        </w:rPr>
      </w:pPr>
    </w:p>
    <w:p w14:paraId="4309712D" w14:textId="79152023"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w:t>
      </w:r>
    </w:p>
    <w:p w14:paraId="5C479CC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4257029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F0B5BC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11CDDED5"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21EA418F" w14:textId="77777777" w:rsidR="00E87BE5" w:rsidRPr="00BF01EE" w:rsidRDefault="00E87BE5" w:rsidP="00E87BE5">
      <w:pPr>
        <w:adjustRightInd w:val="0"/>
        <w:ind w:firstLine="709"/>
        <w:jc w:val="both"/>
        <w:rPr>
          <w:rFonts w:cstheme="majorBidi"/>
          <w:sz w:val="28"/>
          <w:szCs w:val="28"/>
          <w:lang w:eastAsia="ru-RU"/>
        </w:rPr>
      </w:pPr>
    </w:p>
    <w:p w14:paraId="32E1DCE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1DE518A3" w14:textId="77777777" w:rsidR="00E87BE5" w:rsidRPr="00BF01EE" w:rsidRDefault="00E87BE5" w:rsidP="00E87BE5">
      <w:pPr>
        <w:adjustRightInd w:val="0"/>
        <w:ind w:firstLine="709"/>
        <w:jc w:val="both"/>
        <w:rPr>
          <w:rFonts w:cstheme="majorBidi"/>
          <w:sz w:val="28"/>
          <w:szCs w:val="28"/>
          <w:lang w:eastAsia="ru-RU"/>
        </w:rPr>
      </w:pPr>
    </w:p>
    <w:p w14:paraId="78EEE2F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7F859E40" w14:textId="77777777" w:rsidR="00E87BE5" w:rsidRPr="00BF01EE" w:rsidRDefault="00E87BE5" w:rsidP="00E87BE5">
      <w:pPr>
        <w:adjustRightInd w:val="0"/>
        <w:ind w:firstLine="709"/>
        <w:jc w:val="both"/>
        <w:rPr>
          <w:rFonts w:cstheme="majorBidi"/>
          <w:sz w:val="28"/>
          <w:szCs w:val="28"/>
          <w:lang w:eastAsia="ru-RU"/>
        </w:rPr>
      </w:pPr>
    </w:p>
    <w:p w14:paraId="441507F1" w14:textId="4C3C0C88"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w:t>
      </w:r>
    </w:p>
    <w:p w14:paraId="75DE8AC7" w14:textId="0992D610"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w:t>
      </w:r>
    </w:p>
    <w:p w14:paraId="757EF983"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337154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1338BE15" w14:textId="77777777" w:rsidR="00E87BE5" w:rsidRPr="00BF01EE" w:rsidRDefault="00E87BE5" w:rsidP="00E87BE5">
      <w:pPr>
        <w:adjustRightInd w:val="0"/>
        <w:ind w:firstLine="709"/>
        <w:jc w:val="both"/>
        <w:rPr>
          <w:rFonts w:cstheme="majorBidi"/>
          <w:sz w:val="28"/>
          <w:szCs w:val="28"/>
          <w:lang w:eastAsia="ru-RU"/>
        </w:rPr>
      </w:pPr>
    </w:p>
    <w:p w14:paraId="02E0EB5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09B06B6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0151441"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53B6D72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28698E2D" w14:textId="77777777" w:rsidR="00E87BE5" w:rsidRPr="00BF01EE" w:rsidRDefault="00E87BE5" w:rsidP="00E87BE5">
      <w:pPr>
        <w:adjustRightInd w:val="0"/>
        <w:ind w:firstLine="709"/>
        <w:jc w:val="both"/>
        <w:rPr>
          <w:rFonts w:cstheme="majorBidi"/>
          <w:sz w:val="28"/>
          <w:szCs w:val="28"/>
          <w:lang w:eastAsia="ru-RU"/>
        </w:rPr>
      </w:pPr>
    </w:p>
    <w:p w14:paraId="748009F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6F0C579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47887772" w14:textId="77777777" w:rsidR="00E87BE5" w:rsidRPr="00BF01EE" w:rsidRDefault="00E87BE5" w:rsidP="00E87BE5">
      <w:pPr>
        <w:suppressAutoHyphens/>
        <w:ind w:firstLine="709"/>
        <w:jc w:val="both"/>
        <w:rPr>
          <w:rFonts w:eastAsia="Calibri" w:cstheme="majorBidi"/>
          <w:sz w:val="28"/>
          <w:szCs w:val="28"/>
          <w:lang w:eastAsia="zh-CN"/>
        </w:rPr>
      </w:pPr>
    </w:p>
    <w:p w14:paraId="595B308C" w14:textId="77777777"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8"/>
          <w:szCs w:val="28"/>
          <w:lang w:eastAsia="ru-RU"/>
        </w:rPr>
      </w:pPr>
    </w:p>
    <w:p w14:paraId="053C66E8" w14:textId="77777777" w:rsidR="00067A9A" w:rsidRDefault="00067A9A" w:rsidP="00E87BE5">
      <w:pPr>
        <w:adjustRightInd w:val="0"/>
        <w:ind w:firstLine="709"/>
        <w:jc w:val="both"/>
        <w:rPr>
          <w:rFonts w:cstheme="majorBidi"/>
          <w:sz w:val="28"/>
          <w:szCs w:val="28"/>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14:paraId="6F289FC2" w14:textId="77777777" w:rsidTr="00202A86">
        <w:tc>
          <w:tcPr>
            <w:tcW w:w="3963" w:type="dxa"/>
          </w:tcPr>
          <w:p w14:paraId="1A62466D" w14:textId="77777777" w:rsidR="00E87BE5" w:rsidRPr="00BF01EE" w:rsidRDefault="00E87BE5" w:rsidP="00202A8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14:paraId="473475B9" w14:textId="77777777" w:rsidR="00E87BE5" w:rsidRPr="00BF01EE" w:rsidRDefault="00E87BE5" w:rsidP="00202A8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429527E7" w14:textId="77777777" w:rsidR="00E87BE5" w:rsidRPr="00BF01EE" w:rsidRDefault="00E87BE5" w:rsidP="00202A86">
            <w:pPr>
              <w:widowControl w:val="0"/>
              <w:suppressAutoHyphens/>
              <w:autoSpaceDE w:val="0"/>
              <w:jc w:val="both"/>
              <w:outlineLvl w:val="1"/>
              <w:rPr>
                <w:rFonts w:eastAsia="Calibri" w:cstheme="majorBidi"/>
                <w:sz w:val="28"/>
                <w:szCs w:val="28"/>
                <w:lang w:eastAsia="zh-CN"/>
              </w:rPr>
            </w:pPr>
          </w:p>
        </w:tc>
      </w:tr>
    </w:tbl>
    <w:p w14:paraId="0485C35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AA305B8" w14:textId="77777777"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14:paraId="7B1F3104"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6A86A19"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35FB46D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03D915B3" w14:textId="77777777" w:rsidR="00E87BE5" w:rsidRPr="00BF01EE" w:rsidRDefault="00E87BE5" w:rsidP="00E87BE5">
      <w:pPr>
        <w:adjustRightInd w:val="0"/>
        <w:ind w:firstLine="709"/>
        <w:jc w:val="both"/>
        <w:rPr>
          <w:rFonts w:cstheme="majorBidi"/>
          <w:sz w:val="28"/>
          <w:szCs w:val="28"/>
          <w:lang w:eastAsia="ru-RU"/>
        </w:rPr>
      </w:pPr>
    </w:p>
    <w:p w14:paraId="3A222FF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4C9722E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5D238BC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37B73008"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09BA86B7" w14:textId="77777777"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14:paraId="53CECBD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3F6F854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34598E4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14:paraId="6AB4E3B5"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3890786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19673B72" w14:textId="77777777" w:rsidR="00E87BE5" w:rsidRPr="00BF01EE" w:rsidRDefault="00E87BE5" w:rsidP="00E87BE5">
      <w:pPr>
        <w:adjustRightInd w:val="0"/>
        <w:ind w:firstLine="709"/>
        <w:jc w:val="both"/>
        <w:rPr>
          <w:rFonts w:cstheme="majorBidi"/>
          <w:sz w:val="28"/>
          <w:szCs w:val="28"/>
          <w:lang w:eastAsia="ru-RU"/>
        </w:rPr>
      </w:pPr>
    </w:p>
    <w:p w14:paraId="286030D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0D3EC3A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3BE4E12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569EFFFE"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2CCF972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32E691E1"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52772EFE"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4152A05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19DDE9D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715FEA50"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07ACF4C7" w14:textId="2BE3682B"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 </w:t>
      </w:r>
    </w:p>
    <w:p w14:paraId="1137378F" w14:textId="77777777" w:rsidR="00E87BE5" w:rsidRPr="00BF01EE" w:rsidRDefault="00E87BE5" w:rsidP="00E87BE5">
      <w:pPr>
        <w:suppressAutoHyphens/>
        <w:ind w:firstLine="709"/>
        <w:jc w:val="both"/>
        <w:rPr>
          <w:rFonts w:eastAsia="Calibri" w:cstheme="majorBidi"/>
          <w:sz w:val="28"/>
          <w:szCs w:val="28"/>
          <w:lang w:eastAsia="zh-CN"/>
        </w:rPr>
      </w:pPr>
    </w:p>
    <w:p w14:paraId="0E5B247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BF01EE" w:rsidRDefault="00E87BE5" w:rsidP="00E87BE5">
      <w:pPr>
        <w:suppressAutoHyphens/>
        <w:ind w:firstLine="709"/>
        <w:jc w:val="both"/>
        <w:rPr>
          <w:rFonts w:eastAsia="Calibri" w:cstheme="majorBidi"/>
          <w:sz w:val="28"/>
          <w:szCs w:val="28"/>
          <w:lang w:eastAsia="zh-CN"/>
        </w:rPr>
      </w:pPr>
    </w:p>
    <w:p w14:paraId="4D1B99C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36E6776D" w14:textId="77777777" w:rsidR="00E87BE5" w:rsidRPr="00BF01EE" w:rsidRDefault="00E87BE5" w:rsidP="00E87BE5">
      <w:pPr>
        <w:suppressAutoHyphens/>
        <w:ind w:firstLine="709"/>
        <w:jc w:val="both"/>
        <w:rPr>
          <w:rFonts w:eastAsia="Calibri" w:cstheme="majorBidi"/>
          <w:sz w:val="28"/>
          <w:szCs w:val="28"/>
          <w:lang w:eastAsia="zh-CN"/>
        </w:rPr>
      </w:pPr>
    </w:p>
    <w:p w14:paraId="4280632B" w14:textId="77777777"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190CA958" w14:textId="77777777" w:rsidTr="00202A86">
        <w:tc>
          <w:tcPr>
            <w:tcW w:w="4105" w:type="dxa"/>
          </w:tcPr>
          <w:p w14:paraId="526948E7" w14:textId="77777777" w:rsidR="00E87BE5" w:rsidRPr="00BF01EE" w:rsidRDefault="00E87BE5" w:rsidP="00202A86">
            <w:pPr>
              <w:widowControl w:val="0"/>
              <w:suppressAutoHyphens/>
              <w:autoSpaceDE w:val="0"/>
              <w:ind w:firstLine="709"/>
              <w:jc w:val="right"/>
              <w:outlineLvl w:val="1"/>
              <w:rPr>
                <w:rFonts w:eastAsia="Calibri" w:cstheme="majorBidi"/>
                <w:sz w:val="28"/>
                <w:szCs w:val="28"/>
                <w:lang w:eastAsia="zh-CN"/>
              </w:rPr>
            </w:pPr>
            <w:bookmarkStart w:id="10" w:name="_Hlk140826445"/>
            <w:r>
              <w:rPr>
                <w:rFonts w:eastAsia="Calibri" w:cstheme="majorBidi"/>
                <w:sz w:val="28"/>
                <w:szCs w:val="28"/>
                <w:lang w:eastAsia="zh-CN"/>
              </w:rPr>
              <w:lastRenderedPageBreak/>
              <w:t>П</w:t>
            </w:r>
            <w:r w:rsidRPr="00BF01EE">
              <w:rPr>
                <w:rFonts w:eastAsia="Calibri" w:cstheme="majorBidi"/>
                <w:sz w:val="28"/>
                <w:szCs w:val="28"/>
                <w:lang w:eastAsia="zh-CN"/>
              </w:rPr>
              <w:t>риложение 5</w:t>
            </w:r>
          </w:p>
          <w:p w14:paraId="2C1EAF6B" w14:textId="77777777" w:rsidR="00E87BE5" w:rsidRPr="00BF01EE" w:rsidRDefault="00E87BE5" w:rsidP="00202A8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303C6C1F" w14:textId="77777777" w:rsidR="00E87BE5" w:rsidRPr="00BF01EE" w:rsidRDefault="00E87BE5" w:rsidP="00202A86">
            <w:pPr>
              <w:widowControl w:val="0"/>
              <w:suppressAutoHyphens/>
              <w:autoSpaceDE w:val="0"/>
              <w:jc w:val="both"/>
              <w:outlineLvl w:val="1"/>
              <w:rPr>
                <w:rFonts w:eastAsia="Calibri" w:cstheme="majorBidi"/>
                <w:sz w:val="28"/>
                <w:szCs w:val="28"/>
                <w:lang w:eastAsia="zh-CN"/>
              </w:rPr>
            </w:pPr>
          </w:p>
        </w:tc>
      </w:tr>
      <w:bookmarkEnd w:id="10"/>
    </w:tbl>
    <w:p w14:paraId="15C964C5" w14:textId="77777777" w:rsidR="00E87BE5" w:rsidRDefault="00E87BE5" w:rsidP="00E87BE5">
      <w:pPr>
        <w:suppressAutoHyphens/>
        <w:ind w:firstLine="709"/>
        <w:jc w:val="both"/>
        <w:outlineLvl w:val="1"/>
        <w:rPr>
          <w:rFonts w:eastAsia="Calibri" w:cstheme="majorBidi"/>
          <w:sz w:val="28"/>
          <w:szCs w:val="28"/>
          <w:lang w:eastAsia="zh-CN"/>
        </w:rPr>
      </w:pPr>
    </w:p>
    <w:p w14:paraId="6A2B9E33" w14:textId="77777777"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202A86">
        <w:tc>
          <w:tcPr>
            <w:tcW w:w="4679" w:type="dxa"/>
            <w:tcBorders>
              <w:top w:val="nil"/>
              <w:left w:val="nil"/>
              <w:bottom w:val="nil"/>
              <w:right w:val="nil"/>
            </w:tcBorders>
          </w:tcPr>
          <w:p w14:paraId="2660F30E" w14:textId="77777777" w:rsidR="00E87BE5" w:rsidRPr="008F310C" w:rsidRDefault="00E87BE5" w:rsidP="00202A86">
            <w:pPr>
              <w:rPr>
                <w:szCs w:val="20"/>
                <w:lang w:eastAsia="ru-RU"/>
              </w:rPr>
            </w:pPr>
          </w:p>
        </w:tc>
        <w:tc>
          <w:tcPr>
            <w:tcW w:w="4384" w:type="dxa"/>
            <w:tcBorders>
              <w:top w:val="nil"/>
              <w:left w:val="nil"/>
              <w:bottom w:val="nil"/>
              <w:right w:val="nil"/>
            </w:tcBorders>
          </w:tcPr>
          <w:p w14:paraId="70592278" w14:textId="77777777"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14:paraId="7F3A0B94" w14:textId="77777777" w:rsidTr="00202A86">
        <w:tc>
          <w:tcPr>
            <w:tcW w:w="4679" w:type="dxa"/>
            <w:tcBorders>
              <w:top w:val="nil"/>
              <w:left w:val="nil"/>
              <w:bottom w:val="nil"/>
              <w:right w:val="nil"/>
            </w:tcBorders>
          </w:tcPr>
          <w:p w14:paraId="70628940" w14:textId="77777777" w:rsidR="00E87BE5" w:rsidRPr="008F310C" w:rsidRDefault="00E87BE5" w:rsidP="00202A86">
            <w:pPr>
              <w:rPr>
                <w:szCs w:val="20"/>
                <w:highlight w:val="yellow"/>
                <w:lang w:eastAsia="ru-RU"/>
              </w:rPr>
            </w:pPr>
          </w:p>
        </w:tc>
        <w:tc>
          <w:tcPr>
            <w:tcW w:w="4384" w:type="dxa"/>
            <w:tcBorders>
              <w:top w:val="nil"/>
              <w:left w:val="nil"/>
              <w:bottom w:val="single" w:sz="4" w:space="0" w:color="auto"/>
              <w:right w:val="nil"/>
            </w:tcBorders>
          </w:tcPr>
          <w:p w14:paraId="0F3855A3" w14:textId="77777777" w:rsidR="00E87BE5" w:rsidRPr="00067A9A" w:rsidRDefault="00E87BE5" w:rsidP="00067A9A">
            <w:pPr>
              <w:rPr>
                <w:szCs w:val="20"/>
                <w:lang w:eastAsia="ru-RU"/>
              </w:rPr>
            </w:pPr>
          </w:p>
        </w:tc>
      </w:tr>
      <w:tr w:rsidR="00E87BE5" w:rsidRPr="00067A9A" w14:paraId="07E3A6A4" w14:textId="77777777" w:rsidTr="00202A86">
        <w:tc>
          <w:tcPr>
            <w:tcW w:w="4679" w:type="dxa"/>
            <w:tcBorders>
              <w:top w:val="nil"/>
              <w:left w:val="nil"/>
              <w:bottom w:val="nil"/>
              <w:right w:val="nil"/>
            </w:tcBorders>
          </w:tcPr>
          <w:p w14:paraId="70DB23E6"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21FD2791" w14:textId="77777777"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14:paraId="2E1315DC" w14:textId="77777777" w:rsidTr="00202A86">
        <w:tc>
          <w:tcPr>
            <w:tcW w:w="4679" w:type="dxa"/>
            <w:tcBorders>
              <w:top w:val="nil"/>
              <w:left w:val="nil"/>
              <w:bottom w:val="nil"/>
              <w:right w:val="nil"/>
            </w:tcBorders>
          </w:tcPr>
          <w:p w14:paraId="437CA790" w14:textId="77777777" w:rsidR="00E87BE5" w:rsidRPr="008F310C" w:rsidRDefault="00E87BE5" w:rsidP="00202A86">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202A86">
        <w:tc>
          <w:tcPr>
            <w:tcW w:w="4679" w:type="dxa"/>
            <w:tcBorders>
              <w:top w:val="nil"/>
              <w:left w:val="nil"/>
              <w:bottom w:val="nil"/>
              <w:right w:val="nil"/>
            </w:tcBorders>
          </w:tcPr>
          <w:p w14:paraId="2D3A76F5"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202A86">
        <w:tc>
          <w:tcPr>
            <w:tcW w:w="4679" w:type="dxa"/>
            <w:tcBorders>
              <w:top w:val="nil"/>
              <w:left w:val="nil"/>
              <w:bottom w:val="nil"/>
              <w:right w:val="nil"/>
            </w:tcBorders>
          </w:tcPr>
          <w:p w14:paraId="55645CC3" w14:textId="77777777" w:rsidR="00E87BE5" w:rsidRPr="008F310C" w:rsidRDefault="00E87BE5" w:rsidP="00202A86">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202A86">
        <w:tc>
          <w:tcPr>
            <w:tcW w:w="4679" w:type="dxa"/>
            <w:tcBorders>
              <w:top w:val="nil"/>
              <w:left w:val="nil"/>
              <w:bottom w:val="nil"/>
              <w:right w:val="nil"/>
            </w:tcBorders>
          </w:tcPr>
          <w:p w14:paraId="039FB5F1"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202A86">
        <w:tc>
          <w:tcPr>
            <w:tcW w:w="4679" w:type="dxa"/>
            <w:tcBorders>
              <w:top w:val="nil"/>
              <w:left w:val="nil"/>
              <w:bottom w:val="nil"/>
              <w:right w:val="nil"/>
            </w:tcBorders>
          </w:tcPr>
          <w:p w14:paraId="3EF3FCD6" w14:textId="77777777" w:rsidR="00E87BE5" w:rsidRPr="008F310C" w:rsidRDefault="00E87BE5" w:rsidP="00202A86">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202A86">
        <w:tc>
          <w:tcPr>
            <w:tcW w:w="4679" w:type="dxa"/>
            <w:tcBorders>
              <w:top w:val="nil"/>
              <w:left w:val="nil"/>
              <w:bottom w:val="nil"/>
              <w:right w:val="nil"/>
            </w:tcBorders>
          </w:tcPr>
          <w:p w14:paraId="2E4D9A3B"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202A86">
        <w:tc>
          <w:tcPr>
            <w:tcW w:w="4679" w:type="dxa"/>
            <w:tcBorders>
              <w:top w:val="nil"/>
              <w:left w:val="nil"/>
              <w:bottom w:val="nil"/>
              <w:right w:val="nil"/>
            </w:tcBorders>
          </w:tcPr>
          <w:p w14:paraId="6E80A601" w14:textId="77777777" w:rsidR="00E87BE5" w:rsidRPr="008F310C" w:rsidRDefault="00E87BE5" w:rsidP="00202A86">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202A86">
        <w:tc>
          <w:tcPr>
            <w:tcW w:w="4679" w:type="dxa"/>
            <w:tcBorders>
              <w:top w:val="nil"/>
              <w:left w:val="nil"/>
              <w:bottom w:val="nil"/>
              <w:right w:val="nil"/>
            </w:tcBorders>
          </w:tcPr>
          <w:p w14:paraId="71FAF00B"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202A86">
        <w:tc>
          <w:tcPr>
            <w:tcW w:w="4679" w:type="dxa"/>
            <w:tcBorders>
              <w:top w:val="nil"/>
              <w:left w:val="nil"/>
              <w:bottom w:val="nil"/>
              <w:right w:val="nil"/>
            </w:tcBorders>
          </w:tcPr>
          <w:p w14:paraId="7814D226" w14:textId="77777777" w:rsidR="00E87BE5" w:rsidRPr="008F310C" w:rsidRDefault="00E87BE5" w:rsidP="00202A86">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202A86">
        <w:tc>
          <w:tcPr>
            <w:tcW w:w="4679" w:type="dxa"/>
            <w:tcBorders>
              <w:top w:val="nil"/>
              <w:left w:val="nil"/>
              <w:bottom w:val="nil"/>
              <w:right w:val="nil"/>
            </w:tcBorders>
          </w:tcPr>
          <w:p w14:paraId="1A8B1128"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202A86">
        <w:tc>
          <w:tcPr>
            <w:tcW w:w="4679" w:type="dxa"/>
            <w:tcBorders>
              <w:top w:val="nil"/>
              <w:left w:val="nil"/>
              <w:bottom w:val="nil"/>
              <w:right w:val="nil"/>
            </w:tcBorders>
          </w:tcPr>
          <w:p w14:paraId="5F8552A2"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202A86">
        <w:tc>
          <w:tcPr>
            <w:tcW w:w="4679" w:type="dxa"/>
            <w:tcBorders>
              <w:top w:val="nil"/>
              <w:left w:val="nil"/>
              <w:bottom w:val="nil"/>
              <w:right w:val="nil"/>
            </w:tcBorders>
          </w:tcPr>
          <w:p w14:paraId="03B861BE" w14:textId="77777777" w:rsidR="00E87BE5" w:rsidRPr="008F310C" w:rsidRDefault="00E87BE5" w:rsidP="00202A86">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202A86">
        <w:tc>
          <w:tcPr>
            <w:tcW w:w="4679" w:type="dxa"/>
            <w:tcBorders>
              <w:top w:val="nil"/>
              <w:left w:val="nil"/>
              <w:bottom w:val="nil"/>
              <w:right w:val="nil"/>
            </w:tcBorders>
          </w:tcPr>
          <w:p w14:paraId="0EA733CA" w14:textId="77777777" w:rsidR="00E87BE5" w:rsidRPr="008F310C" w:rsidRDefault="00E87BE5" w:rsidP="00202A86">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202A86">
        <w:tc>
          <w:tcPr>
            <w:tcW w:w="9063" w:type="dxa"/>
            <w:gridSpan w:val="2"/>
            <w:tcBorders>
              <w:top w:val="nil"/>
              <w:left w:val="nil"/>
              <w:bottom w:val="nil"/>
              <w:right w:val="nil"/>
            </w:tcBorders>
          </w:tcPr>
          <w:p w14:paraId="265486E6" w14:textId="77777777" w:rsidR="00E87BE5" w:rsidRPr="008F310C" w:rsidRDefault="00E87BE5" w:rsidP="00202A86">
            <w:pPr>
              <w:rPr>
                <w:sz w:val="16"/>
                <w:szCs w:val="16"/>
                <w:highlight w:val="yellow"/>
                <w:lang w:eastAsia="ru-RU"/>
              </w:rPr>
            </w:pPr>
          </w:p>
        </w:tc>
      </w:tr>
      <w:tr w:rsidR="00E87BE5" w:rsidRPr="00067A9A" w14:paraId="726FDD45" w14:textId="77777777" w:rsidTr="00202A86">
        <w:tc>
          <w:tcPr>
            <w:tcW w:w="9063" w:type="dxa"/>
            <w:gridSpan w:val="2"/>
            <w:tcBorders>
              <w:top w:val="nil"/>
              <w:left w:val="nil"/>
              <w:bottom w:val="nil"/>
              <w:right w:val="nil"/>
            </w:tcBorders>
          </w:tcPr>
          <w:p w14:paraId="77C65814" w14:textId="77777777" w:rsidR="00E87BE5" w:rsidRPr="00067A9A" w:rsidRDefault="00E87BE5" w:rsidP="00202A86">
            <w:pPr>
              <w:jc w:val="center"/>
              <w:rPr>
                <w:sz w:val="24"/>
                <w:szCs w:val="24"/>
                <w:lang w:eastAsia="ru-RU"/>
              </w:rPr>
            </w:pPr>
            <w:r w:rsidRPr="00067A9A">
              <w:rPr>
                <w:sz w:val="24"/>
                <w:szCs w:val="24"/>
                <w:lang w:eastAsia="ru-RU"/>
              </w:rPr>
              <w:t>УВЕДОМЛЕНИЕ</w:t>
            </w:r>
          </w:p>
          <w:p w14:paraId="0F2DFDD7" w14:textId="77777777" w:rsidR="00E87BE5" w:rsidRPr="00067A9A" w:rsidRDefault="00E87BE5" w:rsidP="00202A86">
            <w:pPr>
              <w:jc w:val="center"/>
              <w:rPr>
                <w:sz w:val="24"/>
                <w:szCs w:val="24"/>
                <w:lang w:eastAsia="ru-RU"/>
              </w:rPr>
            </w:pPr>
            <w:r w:rsidRPr="00067A9A">
              <w:rPr>
                <w:sz w:val="24"/>
                <w:szCs w:val="24"/>
                <w:lang w:eastAsia="ru-RU"/>
              </w:rPr>
              <w:t>О ПРОВЕДЕНИИ ЗЕМЛЯНЫХ РАБОТ</w:t>
            </w:r>
          </w:p>
        </w:tc>
      </w:tr>
      <w:tr w:rsidR="00E87BE5" w:rsidRPr="00067A9A" w14:paraId="3BA77254" w14:textId="77777777" w:rsidTr="00202A86">
        <w:tc>
          <w:tcPr>
            <w:tcW w:w="9063" w:type="dxa"/>
            <w:gridSpan w:val="2"/>
            <w:tcBorders>
              <w:top w:val="nil"/>
              <w:left w:val="nil"/>
              <w:bottom w:val="nil"/>
              <w:right w:val="nil"/>
            </w:tcBorders>
          </w:tcPr>
          <w:p w14:paraId="48889ACC" w14:textId="77777777" w:rsidR="00E87BE5" w:rsidRPr="00067A9A" w:rsidRDefault="00E87BE5" w:rsidP="00202A86">
            <w:pPr>
              <w:rPr>
                <w:sz w:val="24"/>
                <w:szCs w:val="24"/>
                <w:lang w:eastAsia="ru-RU"/>
              </w:rPr>
            </w:pPr>
          </w:p>
        </w:tc>
      </w:tr>
      <w:tr w:rsidR="00E87BE5" w:rsidRPr="00067A9A" w14:paraId="3EB739ED" w14:textId="77777777" w:rsidTr="00202A86">
        <w:tc>
          <w:tcPr>
            <w:tcW w:w="9063" w:type="dxa"/>
            <w:gridSpan w:val="2"/>
            <w:tcBorders>
              <w:top w:val="nil"/>
              <w:left w:val="nil"/>
              <w:bottom w:val="nil"/>
              <w:right w:val="nil"/>
            </w:tcBorders>
          </w:tcPr>
          <w:p w14:paraId="21D9E1C6" w14:textId="77777777" w:rsidR="00E87BE5" w:rsidRPr="00067A9A" w:rsidRDefault="00E87BE5" w:rsidP="00202A86">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202A86">
        <w:tc>
          <w:tcPr>
            <w:tcW w:w="9063" w:type="dxa"/>
            <w:gridSpan w:val="2"/>
            <w:tcBorders>
              <w:top w:val="nil"/>
              <w:left w:val="nil"/>
              <w:bottom w:val="single" w:sz="4" w:space="0" w:color="auto"/>
              <w:right w:val="nil"/>
            </w:tcBorders>
          </w:tcPr>
          <w:p w14:paraId="16362080" w14:textId="77777777" w:rsidR="00E87BE5" w:rsidRPr="00067A9A" w:rsidRDefault="00E87BE5" w:rsidP="00202A86">
            <w:pPr>
              <w:rPr>
                <w:sz w:val="24"/>
                <w:szCs w:val="24"/>
                <w:lang w:eastAsia="ru-RU"/>
              </w:rPr>
            </w:pPr>
          </w:p>
        </w:tc>
      </w:tr>
      <w:tr w:rsidR="00E87BE5" w:rsidRPr="00067A9A" w14:paraId="34CBCEFD" w14:textId="77777777" w:rsidTr="00202A86">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202A86">
            <w:pPr>
              <w:rPr>
                <w:sz w:val="24"/>
                <w:szCs w:val="24"/>
                <w:lang w:eastAsia="ru-RU"/>
              </w:rPr>
            </w:pPr>
          </w:p>
        </w:tc>
      </w:tr>
      <w:tr w:rsidR="00E87BE5" w:rsidRPr="00067A9A" w14:paraId="22C3EB21" w14:textId="77777777" w:rsidTr="00202A86">
        <w:tc>
          <w:tcPr>
            <w:tcW w:w="9063" w:type="dxa"/>
            <w:gridSpan w:val="2"/>
            <w:tcBorders>
              <w:top w:val="single" w:sz="4" w:space="0" w:color="auto"/>
              <w:left w:val="nil"/>
              <w:bottom w:val="nil"/>
              <w:right w:val="nil"/>
            </w:tcBorders>
          </w:tcPr>
          <w:p w14:paraId="09D09A81" w14:textId="77777777" w:rsidR="00E87BE5" w:rsidRPr="00067A9A" w:rsidRDefault="00E87BE5" w:rsidP="00202A86">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202A86">
        <w:tc>
          <w:tcPr>
            <w:tcW w:w="9063" w:type="dxa"/>
            <w:gridSpan w:val="2"/>
            <w:tcBorders>
              <w:top w:val="nil"/>
              <w:left w:val="nil"/>
              <w:bottom w:val="single" w:sz="4" w:space="0" w:color="auto"/>
              <w:right w:val="nil"/>
            </w:tcBorders>
          </w:tcPr>
          <w:p w14:paraId="51202788" w14:textId="20495564" w:rsidR="00E87BE5" w:rsidRPr="00067A9A" w:rsidRDefault="00E87BE5" w:rsidP="00202A86">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поселения</w:t>
            </w:r>
            <w:r w:rsidR="00067A9A" w:rsidRPr="00067A9A">
              <w:rPr>
                <w:sz w:val="24"/>
                <w:szCs w:val="24"/>
                <w:lang w:eastAsia="ru-RU"/>
              </w:rPr>
              <w:t xml:space="preserve"> </w:t>
            </w:r>
            <w:r w:rsidR="00202A86">
              <w:rPr>
                <w:sz w:val="24"/>
                <w:szCs w:val="24"/>
                <w:lang w:eastAsia="ru-RU"/>
              </w:rPr>
              <w:t>Верхние Белозерки</w:t>
            </w:r>
            <w:r w:rsidRPr="00067A9A">
              <w:rPr>
                <w:sz w:val="24"/>
                <w:szCs w:val="24"/>
                <w:lang w:eastAsia="ru-RU"/>
              </w:rPr>
              <w:t xml:space="preserve">. </w:t>
            </w:r>
          </w:p>
        </w:tc>
      </w:tr>
      <w:tr w:rsidR="00E87BE5" w:rsidRPr="00067A9A" w14:paraId="38E1E8D2" w14:textId="77777777" w:rsidTr="00202A86">
        <w:tc>
          <w:tcPr>
            <w:tcW w:w="9063" w:type="dxa"/>
            <w:gridSpan w:val="2"/>
            <w:tcBorders>
              <w:top w:val="single" w:sz="4" w:space="0" w:color="auto"/>
              <w:left w:val="nil"/>
              <w:bottom w:val="nil"/>
              <w:right w:val="nil"/>
            </w:tcBorders>
          </w:tcPr>
          <w:p w14:paraId="6BC67E23" w14:textId="77777777" w:rsidR="00E87BE5" w:rsidRPr="00067A9A" w:rsidRDefault="00E87BE5" w:rsidP="00202A86">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202A86">
        <w:tc>
          <w:tcPr>
            <w:tcW w:w="567" w:type="dxa"/>
          </w:tcPr>
          <w:p w14:paraId="161BCB64" w14:textId="77777777" w:rsidR="00E87BE5" w:rsidRPr="00067A9A" w:rsidRDefault="00E87BE5" w:rsidP="00202A86">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202A86">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202A86">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202A86">
        <w:tc>
          <w:tcPr>
            <w:tcW w:w="567" w:type="dxa"/>
          </w:tcPr>
          <w:p w14:paraId="6495F945" w14:textId="77777777" w:rsidR="00E87BE5" w:rsidRPr="00067A9A" w:rsidRDefault="00E87BE5" w:rsidP="00202A86">
            <w:pPr>
              <w:rPr>
                <w:sz w:val="24"/>
                <w:szCs w:val="24"/>
                <w:lang w:eastAsia="ru-RU"/>
              </w:rPr>
            </w:pPr>
          </w:p>
        </w:tc>
        <w:tc>
          <w:tcPr>
            <w:tcW w:w="3039" w:type="dxa"/>
          </w:tcPr>
          <w:p w14:paraId="6888CBAB" w14:textId="77777777" w:rsidR="00E87BE5" w:rsidRPr="00067A9A" w:rsidRDefault="00E87BE5" w:rsidP="00202A86">
            <w:pPr>
              <w:rPr>
                <w:sz w:val="24"/>
                <w:szCs w:val="24"/>
                <w:lang w:eastAsia="ru-RU"/>
              </w:rPr>
            </w:pPr>
          </w:p>
        </w:tc>
        <w:tc>
          <w:tcPr>
            <w:tcW w:w="5412" w:type="dxa"/>
          </w:tcPr>
          <w:p w14:paraId="62FA45C5" w14:textId="77777777" w:rsidR="00E87BE5" w:rsidRPr="00067A9A" w:rsidRDefault="00E87BE5" w:rsidP="00202A86">
            <w:pPr>
              <w:rPr>
                <w:sz w:val="24"/>
                <w:szCs w:val="24"/>
                <w:lang w:eastAsia="ru-RU"/>
              </w:rPr>
            </w:pPr>
          </w:p>
        </w:tc>
      </w:tr>
      <w:tr w:rsidR="00E87BE5" w:rsidRPr="00067A9A" w14:paraId="4A5A09E6" w14:textId="77777777" w:rsidTr="00202A86">
        <w:tc>
          <w:tcPr>
            <w:tcW w:w="567" w:type="dxa"/>
          </w:tcPr>
          <w:p w14:paraId="3EEB9F53" w14:textId="77777777" w:rsidR="00E87BE5" w:rsidRPr="00067A9A" w:rsidRDefault="00E87BE5" w:rsidP="00202A86">
            <w:pPr>
              <w:rPr>
                <w:sz w:val="24"/>
                <w:szCs w:val="24"/>
                <w:lang w:eastAsia="ru-RU"/>
              </w:rPr>
            </w:pPr>
          </w:p>
        </w:tc>
        <w:tc>
          <w:tcPr>
            <w:tcW w:w="3039" w:type="dxa"/>
          </w:tcPr>
          <w:p w14:paraId="704C1B13" w14:textId="77777777" w:rsidR="00E87BE5" w:rsidRPr="00067A9A" w:rsidRDefault="00E87BE5" w:rsidP="00202A86">
            <w:pPr>
              <w:rPr>
                <w:sz w:val="24"/>
                <w:szCs w:val="24"/>
                <w:lang w:eastAsia="ru-RU"/>
              </w:rPr>
            </w:pPr>
          </w:p>
        </w:tc>
        <w:tc>
          <w:tcPr>
            <w:tcW w:w="5412" w:type="dxa"/>
          </w:tcPr>
          <w:p w14:paraId="32B7A5A2" w14:textId="77777777" w:rsidR="00E87BE5" w:rsidRPr="00067A9A" w:rsidRDefault="00E87BE5" w:rsidP="00202A86">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202A86">
        <w:tc>
          <w:tcPr>
            <w:tcW w:w="9063" w:type="dxa"/>
            <w:gridSpan w:val="3"/>
            <w:tcBorders>
              <w:top w:val="nil"/>
              <w:left w:val="nil"/>
              <w:bottom w:val="nil"/>
              <w:right w:val="nil"/>
            </w:tcBorders>
          </w:tcPr>
          <w:p w14:paraId="11101939" w14:textId="77777777" w:rsidR="00E87BE5" w:rsidRPr="00067A9A" w:rsidRDefault="00E87BE5" w:rsidP="00202A86">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14:paraId="53C58D7D" w14:textId="77777777" w:rsidTr="00202A86">
        <w:tc>
          <w:tcPr>
            <w:tcW w:w="9063" w:type="dxa"/>
            <w:gridSpan w:val="3"/>
            <w:tcBorders>
              <w:top w:val="nil"/>
              <w:left w:val="nil"/>
              <w:bottom w:val="single" w:sz="4" w:space="0" w:color="auto"/>
              <w:right w:val="nil"/>
            </w:tcBorders>
          </w:tcPr>
          <w:p w14:paraId="064658B3" w14:textId="77777777" w:rsidR="00E87BE5" w:rsidRPr="00067A9A" w:rsidRDefault="00E87BE5" w:rsidP="00202A86">
            <w:pPr>
              <w:rPr>
                <w:sz w:val="24"/>
                <w:szCs w:val="24"/>
                <w:lang w:eastAsia="ru-RU"/>
              </w:rPr>
            </w:pPr>
          </w:p>
        </w:tc>
      </w:tr>
      <w:tr w:rsidR="00E87BE5" w:rsidRPr="00067A9A" w14:paraId="788BD74A" w14:textId="77777777" w:rsidTr="00202A86">
        <w:tc>
          <w:tcPr>
            <w:tcW w:w="9063" w:type="dxa"/>
            <w:gridSpan w:val="3"/>
            <w:tcBorders>
              <w:top w:val="single" w:sz="4" w:space="0" w:color="auto"/>
              <w:left w:val="nil"/>
              <w:bottom w:val="nil"/>
              <w:right w:val="nil"/>
            </w:tcBorders>
          </w:tcPr>
          <w:p w14:paraId="5CD1D2AB" w14:textId="77777777" w:rsidR="00E87BE5" w:rsidRPr="00067A9A" w:rsidRDefault="00E87BE5" w:rsidP="00202A86">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14:paraId="50BEBED0" w14:textId="77777777" w:rsidTr="00202A86">
        <w:tc>
          <w:tcPr>
            <w:tcW w:w="9063" w:type="dxa"/>
            <w:gridSpan w:val="3"/>
            <w:tcBorders>
              <w:top w:val="nil"/>
              <w:left w:val="nil"/>
              <w:bottom w:val="nil"/>
              <w:right w:val="nil"/>
            </w:tcBorders>
          </w:tcPr>
          <w:p w14:paraId="27CF24AD" w14:textId="77777777" w:rsidR="00E87BE5" w:rsidRPr="00067A9A" w:rsidRDefault="00E87BE5" w:rsidP="00202A86">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202A86">
        <w:tc>
          <w:tcPr>
            <w:tcW w:w="1725" w:type="dxa"/>
            <w:tcBorders>
              <w:top w:val="nil"/>
              <w:left w:val="nil"/>
              <w:bottom w:val="single" w:sz="4" w:space="0" w:color="auto"/>
              <w:right w:val="nil"/>
            </w:tcBorders>
          </w:tcPr>
          <w:p w14:paraId="40AB13B8" w14:textId="77777777" w:rsidR="00E87BE5" w:rsidRPr="00067A9A" w:rsidRDefault="00E87BE5" w:rsidP="00202A86">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202A86">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202A86">
            <w:pPr>
              <w:rPr>
                <w:sz w:val="24"/>
                <w:szCs w:val="24"/>
                <w:lang w:eastAsia="ru-RU"/>
              </w:rPr>
            </w:pPr>
          </w:p>
        </w:tc>
      </w:tr>
      <w:tr w:rsidR="00E87BE5" w:rsidRPr="00067A9A" w14:paraId="2EC8E052" w14:textId="77777777" w:rsidTr="00202A86">
        <w:tc>
          <w:tcPr>
            <w:tcW w:w="1725" w:type="dxa"/>
            <w:tcBorders>
              <w:top w:val="single" w:sz="4" w:space="0" w:color="auto"/>
              <w:left w:val="nil"/>
              <w:bottom w:val="nil"/>
              <w:right w:val="nil"/>
            </w:tcBorders>
          </w:tcPr>
          <w:p w14:paraId="65AC70BF" w14:textId="77777777" w:rsidR="00E87BE5" w:rsidRPr="00067A9A" w:rsidRDefault="00E87BE5" w:rsidP="00202A86">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202A86">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202A86">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202A86">
        <w:tc>
          <w:tcPr>
            <w:tcW w:w="2175" w:type="dxa"/>
            <w:gridSpan w:val="2"/>
            <w:tcBorders>
              <w:top w:val="nil"/>
              <w:left w:val="nil"/>
              <w:bottom w:val="nil"/>
              <w:right w:val="nil"/>
            </w:tcBorders>
          </w:tcPr>
          <w:p w14:paraId="6B527BC2" w14:textId="77777777" w:rsidR="00E87BE5" w:rsidRPr="00067A9A" w:rsidRDefault="00E87BE5" w:rsidP="00202A86">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202A86">
            <w:pPr>
              <w:rPr>
                <w:sz w:val="24"/>
                <w:szCs w:val="24"/>
                <w:lang w:eastAsia="ru-RU"/>
              </w:rPr>
            </w:pPr>
          </w:p>
        </w:tc>
      </w:tr>
      <w:tr w:rsidR="00E87BE5" w:rsidRPr="00067A9A" w14:paraId="7B32EC14" w14:textId="77777777" w:rsidTr="00202A86">
        <w:tc>
          <w:tcPr>
            <w:tcW w:w="2175" w:type="dxa"/>
            <w:gridSpan w:val="2"/>
            <w:tcBorders>
              <w:top w:val="nil"/>
              <w:left w:val="nil"/>
              <w:bottom w:val="nil"/>
              <w:right w:val="nil"/>
            </w:tcBorders>
          </w:tcPr>
          <w:p w14:paraId="15089054" w14:textId="77777777" w:rsidR="00E87BE5" w:rsidRPr="00067A9A" w:rsidRDefault="00E87BE5" w:rsidP="00202A86">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202A86">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202A86">
        <w:tc>
          <w:tcPr>
            <w:tcW w:w="1725" w:type="dxa"/>
            <w:tcBorders>
              <w:top w:val="nil"/>
              <w:left w:val="nil"/>
              <w:bottom w:val="nil"/>
              <w:right w:val="nil"/>
            </w:tcBorders>
          </w:tcPr>
          <w:p w14:paraId="6B97BA1E" w14:textId="77777777" w:rsidR="00E87BE5" w:rsidRPr="00067A9A" w:rsidRDefault="00E87BE5" w:rsidP="00202A86">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202A86">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202A86">
            <w:pPr>
              <w:rPr>
                <w:sz w:val="24"/>
                <w:szCs w:val="24"/>
                <w:lang w:eastAsia="ru-RU"/>
              </w:rPr>
            </w:pPr>
          </w:p>
        </w:tc>
      </w:tr>
      <w:tr w:rsidR="00E87BE5" w:rsidRPr="00067A9A" w14:paraId="709D70B1" w14:textId="77777777" w:rsidTr="00202A86">
        <w:tc>
          <w:tcPr>
            <w:tcW w:w="1725" w:type="dxa"/>
            <w:vMerge w:val="restart"/>
            <w:tcBorders>
              <w:top w:val="nil"/>
              <w:left w:val="nil"/>
              <w:bottom w:val="nil"/>
              <w:right w:val="nil"/>
            </w:tcBorders>
          </w:tcPr>
          <w:p w14:paraId="68E5391E" w14:textId="77777777" w:rsidR="00E87BE5" w:rsidRPr="00067A9A" w:rsidRDefault="00E87BE5" w:rsidP="00202A86">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202A86">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202A86">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202A86">
        <w:tc>
          <w:tcPr>
            <w:tcW w:w="1725" w:type="dxa"/>
            <w:vMerge/>
            <w:tcBorders>
              <w:top w:val="nil"/>
              <w:left w:val="nil"/>
              <w:bottom w:val="nil"/>
              <w:right w:val="nil"/>
            </w:tcBorders>
          </w:tcPr>
          <w:p w14:paraId="62F92F9C" w14:textId="77777777" w:rsidR="00E87BE5" w:rsidRPr="00067A9A" w:rsidRDefault="00E87BE5" w:rsidP="00202A86">
            <w:pPr>
              <w:rPr>
                <w:sz w:val="24"/>
                <w:szCs w:val="24"/>
              </w:rPr>
            </w:pPr>
          </w:p>
        </w:tc>
        <w:tc>
          <w:tcPr>
            <w:tcW w:w="450" w:type="dxa"/>
            <w:tcBorders>
              <w:top w:val="nil"/>
              <w:left w:val="nil"/>
              <w:bottom w:val="nil"/>
              <w:right w:val="nil"/>
            </w:tcBorders>
          </w:tcPr>
          <w:p w14:paraId="0CA45083" w14:textId="77777777" w:rsidR="00E87BE5" w:rsidRPr="00067A9A" w:rsidRDefault="00E87BE5" w:rsidP="00202A86">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202A86">
            <w:pPr>
              <w:rPr>
                <w:sz w:val="24"/>
                <w:szCs w:val="24"/>
                <w:lang w:eastAsia="ru-RU"/>
              </w:rPr>
            </w:pPr>
          </w:p>
        </w:tc>
      </w:tr>
      <w:tr w:rsidR="00E87BE5" w:rsidRPr="00067A9A" w14:paraId="4B28F016" w14:textId="77777777" w:rsidTr="00202A86">
        <w:tc>
          <w:tcPr>
            <w:tcW w:w="1725" w:type="dxa"/>
            <w:vMerge/>
            <w:tcBorders>
              <w:top w:val="nil"/>
              <w:left w:val="nil"/>
              <w:bottom w:val="nil"/>
              <w:right w:val="nil"/>
            </w:tcBorders>
          </w:tcPr>
          <w:p w14:paraId="7CD69F44" w14:textId="77777777" w:rsidR="00E87BE5" w:rsidRPr="00067A9A" w:rsidRDefault="00E87BE5" w:rsidP="00202A86">
            <w:pPr>
              <w:rPr>
                <w:sz w:val="24"/>
                <w:szCs w:val="24"/>
              </w:rPr>
            </w:pPr>
          </w:p>
        </w:tc>
        <w:tc>
          <w:tcPr>
            <w:tcW w:w="450" w:type="dxa"/>
            <w:tcBorders>
              <w:top w:val="nil"/>
              <w:left w:val="nil"/>
              <w:bottom w:val="nil"/>
              <w:right w:val="nil"/>
            </w:tcBorders>
          </w:tcPr>
          <w:p w14:paraId="50A8F268" w14:textId="77777777" w:rsidR="00E87BE5" w:rsidRPr="00067A9A" w:rsidRDefault="00E87BE5" w:rsidP="00202A86">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202A86">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202A86">
        <w:tc>
          <w:tcPr>
            <w:tcW w:w="2175" w:type="dxa"/>
            <w:gridSpan w:val="2"/>
            <w:tcBorders>
              <w:top w:val="nil"/>
              <w:left w:val="nil"/>
              <w:bottom w:val="nil"/>
              <w:right w:val="nil"/>
            </w:tcBorders>
          </w:tcPr>
          <w:p w14:paraId="7C8F651D" w14:textId="77777777" w:rsidR="00E87BE5" w:rsidRPr="00067A9A" w:rsidRDefault="00E87BE5" w:rsidP="00202A86">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202A86">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1" w:name="P643"/>
      <w:bookmarkEnd w:id="11"/>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6CB09823" w14:textId="77777777" w:rsidR="00E87BE5" w:rsidRDefault="00E87BE5" w:rsidP="00E87BE5">
      <w:pPr>
        <w:suppressAutoHyphens/>
        <w:ind w:firstLine="709"/>
        <w:jc w:val="both"/>
        <w:outlineLvl w:val="1"/>
        <w:rPr>
          <w:rFonts w:eastAsia="Calibri" w:cstheme="majorBidi"/>
          <w:sz w:val="28"/>
          <w:szCs w:val="28"/>
          <w:lang w:eastAsia="zh-CN"/>
        </w:rPr>
      </w:pPr>
    </w:p>
    <w:p w14:paraId="4DC96396"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6</w:t>
      </w:r>
    </w:p>
    <w:p w14:paraId="3EB23040" w14:textId="77777777"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14:paraId="54F1EDAD" w14:textId="77777777"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037EB4D" w14:textId="77777777" w:rsidR="00E87BE5" w:rsidRDefault="00E87BE5" w:rsidP="00E87BE5">
      <w:pPr>
        <w:suppressAutoHyphens/>
        <w:ind w:firstLine="709"/>
        <w:jc w:val="center"/>
        <w:rPr>
          <w:rFonts w:eastAsia="Calibri" w:cstheme="majorBidi"/>
          <w:b/>
          <w:sz w:val="28"/>
          <w:szCs w:val="28"/>
          <w:lang w:eastAsia="zh-CN"/>
        </w:rPr>
      </w:pPr>
    </w:p>
    <w:p w14:paraId="5C4AC090"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3ACA3B1D"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7B4AA977"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2D6F99FC" w14:textId="77777777" w:rsidTr="00202A86">
        <w:tc>
          <w:tcPr>
            <w:tcW w:w="9843" w:type="dxa"/>
            <w:hideMark/>
          </w:tcPr>
          <w:p w14:paraId="7A542394"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8E5CD98" w14:textId="21A728B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________________________________________________________________Адрес объекта: _____________________________________________________________________</w:t>
            </w:r>
          </w:p>
          <w:p w14:paraId="730CF830"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539A3D93" w14:textId="502E8354"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w:t>
            </w:r>
          </w:p>
          <w:p w14:paraId="5F391F38"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2D732EF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9EC48F5" w14:textId="77777777" w:rsidTr="00202A86">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77777777" w:rsidR="00E87BE5" w:rsidRPr="00BF01EE" w:rsidRDefault="00E87BE5" w:rsidP="00202A8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BF01EE" w:rsidRDefault="00E87BE5" w:rsidP="00202A8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BF01EE" w:rsidRDefault="00E87BE5" w:rsidP="00202A8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77777777" w:rsidR="00E87BE5" w:rsidRPr="00BF01EE" w:rsidRDefault="00E87BE5" w:rsidP="00202A8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7E44F028" w14:textId="77777777" w:rsidTr="00202A86">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BF01EE" w:rsidRDefault="00E87BE5" w:rsidP="00202A86">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BF01EE" w:rsidRDefault="00E87BE5" w:rsidP="00202A86">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BF01EE" w:rsidRDefault="00E87BE5" w:rsidP="00202A86">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BF01EE" w:rsidRDefault="00E87BE5" w:rsidP="00202A86">
            <w:pPr>
              <w:suppressAutoHyphens/>
              <w:ind w:firstLine="709"/>
              <w:jc w:val="both"/>
              <w:rPr>
                <w:rFonts w:eastAsia="Calibri" w:cstheme="majorBidi"/>
                <w:sz w:val="28"/>
                <w:szCs w:val="28"/>
                <w:lang w:eastAsia="zh-CN"/>
              </w:rPr>
            </w:pPr>
          </w:p>
        </w:tc>
      </w:tr>
      <w:tr w:rsidR="00E87BE5" w:rsidRPr="00BF01EE" w14:paraId="1393DAC0" w14:textId="77777777" w:rsidTr="00202A86">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BF01EE" w:rsidRDefault="00E87BE5" w:rsidP="00202A86">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BF01EE" w:rsidRDefault="00E87BE5" w:rsidP="00202A86">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BF01EE" w:rsidRDefault="00E87BE5" w:rsidP="00202A86">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BF01EE" w:rsidRDefault="00E87BE5" w:rsidP="00202A86">
            <w:pPr>
              <w:suppressAutoHyphens/>
              <w:ind w:firstLine="709"/>
              <w:jc w:val="both"/>
              <w:rPr>
                <w:rFonts w:eastAsia="Calibri" w:cstheme="majorBidi"/>
                <w:sz w:val="28"/>
                <w:szCs w:val="28"/>
                <w:lang w:eastAsia="zh-CN"/>
              </w:rPr>
            </w:pPr>
          </w:p>
        </w:tc>
      </w:tr>
    </w:tbl>
    <w:p w14:paraId="2A3BB51E"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53443E7F" w14:textId="77777777" w:rsidTr="00202A86">
        <w:tc>
          <w:tcPr>
            <w:tcW w:w="2923" w:type="dxa"/>
            <w:hideMark/>
          </w:tcPr>
          <w:p w14:paraId="4FA010AC"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4AAC68FB" w14:textId="77777777" w:rsidR="00E87BE5" w:rsidRPr="00BF01EE" w:rsidRDefault="00E87BE5" w:rsidP="00202A86">
            <w:pPr>
              <w:suppressAutoHyphens/>
              <w:ind w:firstLine="709"/>
              <w:jc w:val="both"/>
              <w:rPr>
                <w:rFonts w:eastAsia="Calibri" w:cstheme="majorBidi"/>
                <w:sz w:val="28"/>
                <w:szCs w:val="28"/>
                <w:lang w:eastAsia="zh-CN"/>
              </w:rPr>
            </w:pPr>
          </w:p>
        </w:tc>
      </w:tr>
      <w:tr w:rsidR="00E87BE5" w:rsidRPr="00BF01EE" w14:paraId="6A9AF572" w14:textId="77777777" w:rsidTr="00202A86">
        <w:tc>
          <w:tcPr>
            <w:tcW w:w="2923" w:type="dxa"/>
          </w:tcPr>
          <w:p w14:paraId="7C1E7BC1" w14:textId="77777777" w:rsidR="00E87BE5" w:rsidRPr="00BF01EE" w:rsidRDefault="00E87BE5" w:rsidP="00202A86">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87E915A"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6D0272D" w14:textId="77777777" w:rsidTr="00202A86">
        <w:tc>
          <w:tcPr>
            <w:tcW w:w="2923" w:type="dxa"/>
            <w:hideMark/>
          </w:tcPr>
          <w:p w14:paraId="55C708C1"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4FA7B4FF" w14:textId="23710CFA"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FD76F27"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353823CC" w14:textId="77777777" w:rsidTr="00202A86">
        <w:tc>
          <w:tcPr>
            <w:tcW w:w="2923" w:type="dxa"/>
            <w:hideMark/>
          </w:tcPr>
          <w:p w14:paraId="6A7BB480"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26C87376"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73022AFD" w14:textId="77777777" w:rsidR="00E87BE5" w:rsidRPr="00BF01EE" w:rsidRDefault="00E87BE5" w:rsidP="00202A86">
            <w:pPr>
              <w:suppressAutoHyphens/>
              <w:ind w:firstLine="709"/>
              <w:jc w:val="both"/>
              <w:rPr>
                <w:rFonts w:eastAsia="Calibri" w:cstheme="majorBidi"/>
                <w:sz w:val="28"/>
                <w:szCs w:val="28"/>
                <w:lang w:eastAsia="zh-CN"/>
              </w:rPr>
            </w:pPr>
          </w:p>
        </w:tc>
      </w:tr>
      <w:tr w:rsidR="00E87BE5" w:rsidRPr="00BF01EE" w14:paraId="0C8CF9AA" w14:textId="77777777" w:rsidTr="00202A86">
        <w:tc>
          <w:tcPr>
            <w:tcW w:w="2923" w:type="dxa"/>
          </w:tcPr>
          <w:p w14:paraId="45C21490" w14:textId="77777777" w:rsidR="00E87BE5" w:rsidRPr="00BF01EE" w:rsidRDefault="00E87BE5" w:rsidP="00202A86">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419BAEC8"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4DCC452" w14:textId="77777777" w:rsidTr="00202A86">
        <w:tc>
          <w:tcPr>
            <w:tcW w:w="2923" w:type="dxa"/>
            <w:hideMark/>
          </w:tcPr>
          <w:p w14:paraId="17529B6B"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5721153C"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2B3895EF" w14:textId="77777777" w:rsidR="00E87BE5" w:rsidRPr="00BF01EE" w:rsidRDefault="00E87BE5" w:rsidP="00202A8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4F358853" w14:textId="77777777" w:rsidTr="00202A86">
        <w:tc>
          <w:tcPr>
            <w:tcW w:w="4105" w:type="dxa"/>
          </w:tcPr>
          <w:p w14:paraId="1464571B" w14:textId="77777777" w:rsidR="00E87BE5" w:rsidRPr="00BF01EE" w:rsidRDefault="00E87BE5" w:rsidP="00202A8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7</w:t>
            </w:r>
          </w:p>
          <w:p w14:paraId="686E6E10" w14:textId="77777777" w:rsidR="00E87BE5" w:rsidRPr="00BF01EE" w:rsidRDefault="00E87BE5" w:rsidP="00202A8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F81520C" w14:textId="77777777" w:rsidR="00E87BE5" w:rsidRPr="00BF01EE" w:rsidRDefault="00E87BE5" w:rsidP="00202A86">
            <w:pPr>
              <w:widowControl w:val="0"/>
              <w:suppressAutoHyphens/>
              <w:autoSpaceDE w:val="0"/>
              <w:jc w:val="both"/>
              <w:outlineLvl w:val="1"/>
              <w:rPr>
                <w:rFonts w:eastAsia="Calibri" w:cstheme="majorBidi"/>
                <w:sz w:val="28"/>
                <w:szCs w:val="28"/>
                <w:lang w:eastAsia="zh-CN"/>
              </w:rPr>
            </w:pPr>
          </w:p>
        </w:tc>
      </w:tr>
    </w:tbl>
    <w:p w14:paraId="53BBBCA1" w14:textId="77777777" w:rsidR="00E87BE5" w:rsidRDefault="00E87BE5" w:rsidP="00E87BE5">
      <w:pPr>
        <w:ind w:firstLine="709"/>
        <w:contextualSpacing/>
        <w:jc w:val="center"/>
        <w:rPr>
          <w:rFonts w:asciiTheme="majorBidi" w:hAnsiTheme="majorBidi" w:cstheme="majorBidi"/>
          <w:sz w:val="28"/>
          <w:szCs w:val="28"/>
        </w:rPr>
      </w:pPr>
    </w:p>
    <w:p w14:paraId="64405C94" w14:textId="77777777" w:rsidR="00E87BE5" w:rsidRDefault="00E87BE5" w:rsidP="00E87BE5">
      <w:pPr>
        <w:ind w:firstLine="709"/>
        <w:contextualSpacing/>
        <w:jc w:val="center"/>
        <w:rPr>
          <w:rFonts w:asciiTheme="majorBidi" w:hAnsiTheme="majorBidi" w:cstheme="majorBidi"/>
          <w:sz w:val="28"/>
          <w:szCs w:val="28"/>
        </w:rPr>
      </w:pPr>
    </w:p>
    <w:p w14:paraId="142C8FC8" w14:textId="77777777" w:rsidR="00E87BE5" w:rsidRDefault="00E87BE5" w:rsidP="00E87BE5">
      <w:pPr>
        <w:ind w:firstLine="709"/>
        <w:contextualSpacing/>
        <w:jc w:val="center"/>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3D254776"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202A86">
        <w:tc>
          <w:tcPr>
            <w:tcW w:w="553" w:type="dxa"/>
          </w:tcPr>
          <w:p w14:paraId="003E5FFD" w14:textId="77777777" w:rsidR="00E87BE5" w:rsidRPr="00636DE6" w:rsidRDefault="00E87BE5" w:rsidP="00202A86">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202A86">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202A86">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202A86">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202A86">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202A86">
        <w:tc>
          <w:tcPr>
            <w:tcW w:w="553" w:type="dxa"/>
          </w:tcPr>
          <w:p w14:paraId="559607DA"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202A86">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202A86">
        <w:tc>
          <w:tcPr>
            <w:tcW w:w="553" w:type="dxa"/>
          </w:tcPr>
          <w:p w14:paraId="27C2D83A"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202A86">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202A86">
            <w:pPr>
              <w:contextualSpacing/>
              <w:jc w:val="both"/>
              <w:rPr>
                <w:rFonts w:asciiTheme="majorBidi" w:hAnsiTheme="majorBidi" w:cstheme="majorBidi"/>
                <w:sz w:val="24"/>
                <w:szCs w:val="24"/>
              </w:rPr>
            </w:pPr>
          </w:p>
        </w:tc>
      </w:tr>
      <w:tr w:rsidR="00E87BE5" w14:paraId="3517CC8E" w14:textId="77777777" w:rsidTr="00202A86">
        <w:tc>
          <w:tcPr>
            <w:tcW w:w="553" w:type="dxa"/>
          </w:tcPr>
          <w:p w14:paraId="41842DBF"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202A86">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202A86">
            <w:pPr>
              <w:contextualSpacing/>
              <w:jc w:val="both"/>
              <w:rPr>
                <w:rFonts w:asciiTheme="majorBidi" w:hAnsiTheme="majorBidi" w:cstheme="majorBidi"/>
                <w:sz w:val="24"/>
                <w:szCs w:val="24"/>
              </w:rPr>
            </w:pPr>
          </w:p>
        </w:tc>
      </w:tr>
      <w:tr w:rsidR="00E87BE5" w14:paraId="20C2BF6F" w14:textId="77777777" w:rsidTr="00202A86">
        <w:tc>
          <w:tcPr>
            <w:tcW w:w="553" w:type="dxa"/>
          </w:tcPr>
          <w:p w14:paraId="6D0F2C44"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202A86">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202A86">
            <w:pPr>
              <w:contextualSpacing/>
              <w:jc w:val="both"/>
              <w:rPr>
                <w:rFonts w:asciiTheme="majorBidi" w:hAnsiTheme="majorBidi" w:cstheme="majorBidi"/>
                <w:sz w:val="24"/>
                <w:szCs w:val="24"/>
              </w:rPr>
            </w:pPr>
          </w:p>
        </w:tc>
      </w:tr>
      <w:tr w:rsidR="00E87BE5" w14:paraId="3E36AFB9" w14:textId="77777777" w:rsidTr="00202A86">
        <w:trPr>
          <w:trHeight w:val="1140"/>
        </w:trPr>
        <w:tc>
          <w:tcPr>
            <w:tcW w:w="553" w:type="dxa"/>
            <w:vMerge w:val="restart"/>
          </w:tcPr>
          <w:p w14:paraId="6A36DC17"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202A86">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202A86">
        <w:trPr>
          <w:trHeight w:val="1125"/>
        </w:trPr>
        <w:tc>
          <w:tcPr>
            <w:tcW w:w="553" w:type="dxa"/>
            <w:vMerge/>
          </w:tcPr>
          <w:p w14:paraId="53002D03" w14:textId="77777777" w:rsidR="00E87BE5" w:rsidRPr="00636DE6" w:rsidRDefault="00E87BE5" w:rsidP="00202A86">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202A86">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202A86">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202A86">
            <w:pPr>
              <w:contextualSpacing/>
              <w:jc w:val="both"/>
              <w:rPr>
                <w:rFonts w:asciiTheme="majorBidi" w:hAnsiTheme="majorBidi" w:cstheme="majorBidi"/>
                <w:sz w:val="24"/>
                <w:szCs w:val="24"/>
              </w:rPr>
            </w:pPr>
          </w:p>
        </w:tc>
      </w:tr>
      <w:tr w:rsidR="00E87BE5" w14:paraId="695AFBAF" w14:textId="77777777" w:rsidTr="00202A86">
        <w:tc>
          <w:tcPr>
            <w:tcW w:w="553" w:type="dxa"/>
          </w:tcPr>
          <w:p w14:paraId="70864DC8"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202A86">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202A86">
        <w:trPr>
          <w:trHeight w:val="467"/>
        </w:trPr>
        <w:tc>
          <w:tcPr>
            <w:tcW w:w="553" w:type="dxa"/>
            <w:vMerge w:val="restart"/>
          </w:tcPr>
          <w:p w14:paraId="62764ABA"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202A86">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202A86">
            <w:pPr>
              <w:contextualSpacing/>
              <w:jc w:val="both"/>
              <w:rPr>
                <w:rFonts w:asciiTheme="majorBidi" w:hAnsiTheme="majorBidi" w:cstheme="majorBidi"/>
                <w:sz w:val="24"/>
                <w:szCs w:val="24"/>
              </w:rPr>
            </w:pPr>
          </w:p>
        </w:tc>
      </w:tr>
      <w:tr w:rsidR="00E87BE5" w14:paraId="4B1FACE3" w14:textId="77777777" w:rsidTr="00202A86">
        <w:trPr>
          <w:trHeight w:val="465"/>
        </w:trPr>
        <w:tc>
          <w:tcPr>
            <w:tcW w:w="553" w:type="dxa"/>
            <w:vMerge/>
          </w:tcPr>
          <w:p w14:paraId="3666F5BE" w14:textId="77777777" w:rsidR="00E87BE5" w:rsidRPr="00636DE6" w:rsidRDefault="00E87BE5" w:rsidP="00202A86">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202A86">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202A86">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202A86">
            <w:pPr>
              <w:contextualSpacing/>
              <w:jc w:val="both"/>
              <w:rPr>
                <w:rFonts w:asciiTheme="majorBidi" w:hAnsiTheme="majorBidi" w:cstheme="majorBidi"/>
                <w:sz w:val="24"/>
                <w:szCs w:val="24"/>
              </w:rPr>
            </w:pPr>
          </w:p>
        </w:tc>
      </w:tr>
      <w:tr w:rsidR="00E87BE5" w14:paraId="17632B37" w14:textId="77777777" w:rsidTr="00202A86">
        <w:trPr>
          <w:trHeight w:val="345"/>
        </w:trPr>
        <w:tc>
          <w:tcPr>
            <w:tcW w:w="553" w:type="dxa"/>
            <w:vMerge/>
          </w:tcPr>
          <w:p w14:paraId="193864B9" w14:textId="77777777" w:rsidR="00E87BE5" w:rsidRPr="00636DE6" w:rsidRDefault="00E87BE5" w:rsidP="00202A86">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202A86">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202A86">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202A86">
            <w:pPr>
              <w:contextualSpacing/>
              <w:jc w:val="both"/>
              <w:rPr>
                <w:rFonts w:asciiTheme="majorBidi" w:hAnsiTheme="majorBidi" w:cstheme="majorBidi"/>
                <w:sz w:val="24"/>
                <w:szCs w:val="24"/>
              </w:rPr>
            </w:pPr>
          </w:p>
        </w:tc>
      </w:tr>
      <w:tr w:rsidR="00E87BE5" w14:paraId="1838B1BA" w14:textId="77777777" w:rsidTr="00202A86">
        <w:trPr>
          <w:trHeight w:val="375"/>
        </w:trPr>
        <w:tc>
          <w:tcPr>
            <w:tcW w:w="553" w:type="dxa"/>
            <w:vMerge/>
          </w:tcPr>
          <w:p w14:paraId="527D8F55" w14:textId="77777777" w:rsidR="00E87BE5" w:rsidRPr="00636DE6" w:rsidRDefault="00E87BE5" w:rsidP="00202A86">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202A86">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202A86">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202A86">
            <w:pPr>
              <w:contextualSpacing/>
              <w:jc w:val="both"/>
              <w:rPr>
                <w:rFonts w:asciiTheme="majorBidi" w:hAnsiTheme="majorBidi" w:cstheme="majorBidi"/>
                <w:sz w:val="24"/>
                <w:szCs w:val="24"/>
              </w:rPr>
            </w:pPr>
          </w:p>
        </w:tc>
      </w:tr>
      <w:tr w:rsidR="00E87BE5" w14:paraId="02B08F82" w14:textId="77777777" w:rsidTr="00202A86">
        <w:trPr>
          <w:trHeight w:val="687"/>
        </w:trPr>
        <w:tc>
          <w:tcPr>
            <w:tcW w:w="553" w:type="dxa"/>
          </w:tcPr>
          <w:p w14:paraId="5206F15B"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202A86">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202A86">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202A86">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2"/>
      <w:pgSz w:w="11910" w:h="16840"/>
      <w:pgMar w:top="960" w:right="620" w:bottom="320" w:left="1020" w:header="0" w:footer="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81700" w14:textId="77777777" w:rsidR="00042049" w:rsidRDefault="00042049">
      <w:r>
        <w:separator/>
      </w:r>
    </w:p>
  </w:endnote>
  <w:endnote w:type="continuationSeparator" w:id="0">
    <w:p w14:paraId="713F1525" w14:textId="77777777" w:rsidR="00042049" w:rsidRDefault="0004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1F098" w14:textId="77777777" w:rsidR="00202A86" w:rsidRDefault="00202A86">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C4C3A" w14:textId="77777777" w:rsidR="00042049" w:rsidRDefault="00042049">
      <w:r>
        <w:separator/>
      </w:r>
    </w:p>
  </w:footnote>
  <w:footnote w:type="continuationSeparator" w:id="0">
    <w:p w14:paraId="7A63FF73" w14:textId="77777777" w:rsidR="00042049" w:rsidRDefault="00042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20A9"/>
    <w:rsid w:val="00033974"/>
    <w:rsid w:val="000351E6"/>
    <w:rsid w:val="00042049"/>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02A86"/>
    <w:rsid w:val="00213C88"/>
    <w:rsid w:val="002142E3"/>
    <w:rsid w:val="00225B17"/>
    <w:rsid w:val="00226518"/>
    <w:rsid w:val="00233686"/>
    <w:rsid w:val="00263467"/>
    <w:rsid w:val="00265EA3"/>
    <w:rsid w:val="002958EE"/>
    <w:rsid w:val="002A6A34"/>
    <w:rsid w:val="002B0EA9"/>
    <w:rsid w:val="002B720B"/>
    <w:rsid w:val="002C222E"/>
    <w:rsid w:val="002E12A6"/>
    <w:rsid w:val="002E3BF5"/>
    <w:rsid w:val="002F06FC"/>
    <w:rsid w:val="0031130B"/>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3224"/>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60DC2"/>
    <w:rsid w:val="00674C26"/>
    <w:rsid w:val="00676BE8"/>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AE3AA6"/>
    <w:rsid w:val="00AF0473"/>
    <w:rsid w:val="00AF4989"/>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http://www.v.belozerki.stavrsp.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A106C-B14D-4CC3-8D45-46C3F6E7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32</Pages>
  <Words>11098</Words>
  <Characters>63264</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7</cp:revision>
  <cp:lastPrinted>2024-03-13T11:55:00Z</cp:lastPrinted>
  <dcterms:created xsi:type="dcterms:W3CDTF">2023-11-17T07:19:00Z</dcterms:created>
  <dcterms:modified xsi:type="dcterms:W3CDTF">2024-03-13T12:05:00Z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